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1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E5DFEC"/>
        <w:tblLook w:val="04A0" w:firstRow="1" w:lastRow="0" w:firstColumn="1" w:lastColumn="0" w:noHBand="0" w:noVBand="1"/>
      </w:tblPr>
      <w:tblGrid>
        <w:gridCol w:w="14317"/>
      </w:tblGrid>
      <w:tr w:rsidR="005E0586" w:rsidRPr="006509EA" w14:paraId="32FD3CB2" w14:textId="77777777" w:rsidTr="0083772F">
        <w:trPr>
          <w:trHeight w:val="29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E5DFEC"/>
            <w:vAlign w:val="center"/>
            <w:hideMark/>
          </w:tcPr>
          <w:p w14:paraId="5013BB0D" w14:textId="77777777" w:rsidR="005019A7" w:rsidRPr="006509EA" w:rsidRDefault="005019A7" w:rsidP="005019A7">
            <w:pPr>
              <w:rPr>
                <w:rFonts w:asciiTheme="minorHAnsi" w:eastAsia="MS Mincho" w:hAnsiTheme="minorHAnsi" w:cstheme="minorHAnsi"/>
                <w:b/>
                <w:bCs/>
                <w:sz w:val="20"/>
                <w:szCs w:val="20"/>
                <w:lang w:val="uk-UA" w:eastAsia="da-DK"/>
              </w:rPr>
            </w:pPr>
            <w:r w:rsidRPr="006509EA">
              <w:rPr>
                <w:rFonts w:asciiTheme="minorHAnsi" w:eastAsia="MS Mincho" w:hAnsiTheme="minorHAnsi" w:cstheme="minorHAnsi"/>
                <w:b/>
                <w:bCs/>
                <w:sz w:val="20"/>
                <w:szCs w:val="20"/>
                <w:lang w:val="uk-UA" w:eastAsia="da-DK"/>
              </w:rPr>
              <w:t>ДОДАТОК 4. КОМЕРЦІЙНА ПРОПОЗИЦІЯ</w:t>
            </w:r>
          </w:p>
          <w:p w14:paraId="6F4130E2" w14:textId="3427F8C6" w:rsidR="003850AF" w:rsidRPr="006509EA" w:rsidRDefault="005019A7" w:rsidP="005019A7">
            <w:pPr>
              <w:rPr>
                <w:rFonts w:asciiTheme="minorHAnsi" w:eastAsia="MS Mincho" w:hAnsiTheme="minorHAnsi" w:cstheme="minorHAnsi"/>
                <w:kern w:val="2"/>
                <w:sz w:val="20"/>
                <w:szCs w:val="20"/>
                <w:lang w:val="da-DK" w:eastAsia="en-US"/>
                <w14:ligatures w14:val="standardContextual"/>
              </w:rPr>
            </w:pPr>
            <w:r w:rsidRPr="006509EA">
              <w:rPr>
                <w:rFonts w:asciiTheme="minorHAnsi" w:eastAsia="MS Mincho" w:hAnsiTheme="minorHAnsi" w:cstheme="minorHAnsi"/>
                <w:sz w:val="20"/>
                <w:szCs w:val="20"/>
                <w:lang w:val="uk-UA" w:eastAsia="da-DK"/>
              </w:rPr>
              <w:t>ANNEX 4. COMMERCIAL PROPOSAL</w:t>
            </w:r>
          </w:p>
        </w:tc>
      </w:tr>
    </w:tbl>
    <w:p w14:paraId="380E5666" w14:textId="53EE990C" w:rsidR="003850AF" w:rsidRPr="006509EA" w:rsidRDefault="003850AF" w:rsidP="003850AF">
      <w:pPr>
        <w:spacing w:after="160" w:line="278" w:lineRule="auto"/>
        <w:jc w:val="both"/>
        <w:rPr>
          <w:rFonts w:asciiTheme="minorHAnsi" w:eastAsia="Calibri" w:hAnsiTheme="minorHAnsi" w:cstheme="minorHAnsi"/>
          <w:b/>
          <w:bCs/>
          <w:kern w:val="2"/>
          <w:sz w:val="20"/>
          <w:szCs w:val="20"/>
          <w:lang w:val="en-US" w:eastAsia="en-US"/>
          <w14:ligatures w14:val="standardContextual"/>
        </w:rPr>
      </w:pPr>
      <w:permStart w:id="98593605" w:edGrp="everyone"/>
      <w:permEnd w:id="98593605"/>
    </w:p>
    <w:tbl>
      <w:tblPr>
        <w:tblStyle w:val="121"/>
        <w:tblW w:w="14317" w:type="dxa"/>
        <w:tblLook w:val="04A0" w:firstRow="1" w:lastRow="0" w:firstColumn="1" w:lastColumn="0" w:noHBand="0" w:noVBand="1"/>
      </w:tblPr>
      <w:tblGrid>
        <w:gridCol w:w="3261"/>
        <w:gridCol w:w="11056"/>
      </w:tblGrid>
      <w:tr w:rsidR="00064BF3" w:rsidRPr="006509EA" w14:paraId="499B6446" w14:textId="77777777" w:rsidTr="00E32DD0">
        <w:trPr>
          <w:trHeight w:val="510"/>
        </w:trPr>
        <w:tc>
          <w:tcPr>
            <w:tcW w:w="3261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E5DFEC"/>
            <w:vAlign w:val="center"/>
            <w:hideMark/>
          </w:tcPr>
          <w:p w14:paraId="52735BD5" w14:textId="77777777" w:rsidR="00064BF3" w:rsidRPr="006509EA" w:rsidRDefault="00064BF3" w:rsidP="007E07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da-DK"/>
              </w:rPr>
            </w:pPr>
            <w:bookmarkStart w:id="0" w:name="_Hlk222230940"/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da-DK"/>
              </w:rPr>
              <w:t xml:space="preserve">Партія або тендер № </w:t>
            </w:r>
          </w:p>
          <w:p w14:paraId="2E96EB26" w14:textId="77777777" w:rsidR="00064BF3" w:rsidRPr="006509EA" w:rsidRDefault="00064BF3" w:rsidP="007E0789">
            <w:pPr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  <w:lang w:val="da-DK"/>
              </w:rPr>
              <w:t>Lot or tender Reference No.:</w:t>
            </w:r>
          </w:p>
        </w:tc>
        <w:tc>
          <w:tcPr>
            <w:tcW w:w="1105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59"/>
              <w:gridCol w:w="709"/>
              <w:gridCol w:w="582"/>
              <w:gridCol w:w="694"/>
            </w:tblGrid>
            <w:tr w:rsidR="00064BF3" w:rsidRPr="006509EA" w14:paraId="316A071D" w14:textId="77777777" w:rsidTr="00067413">
              <w:trPr>
                <w:trHeight w:val="340"/>
              </w:trPr>
              <w:tc>
                <w:tcPr>
                  <w:tcW w:w="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DFEC"/>
                  <w:vAlign w:val="center"/>
                  <w:hideMark/>
                </w:tcPr>
                <w:p w14:paraId="6EC7D270" w14:textId="3FDAC5FF" w:rsidR="00064BF3" w:rsidRPr="006509EA" w:rsidRDefault="00846E74" w:rsidP="007E0789">
                  <w:pPr>
                    <w:rPr>
                      <w:rFonts w:asciiTheme="minorHAnsi" w:eastAsia="MS Mincho" w:hAnsiTheme="minorHAnsi" w:cstheme="minorHAnsi"/>
                      <w:b/>
                      <w:bCs/>
                      <w:sz w:val="20"/>
                      <w:szCs w:val="20"/>
                      <w:lang w:val="en-US" w:eastAsia="en-US"/>
                    </w:rPr>
                  </w:pPr>
                  <w:r w:rsidRPr="006509EA">
                    <w:rPr>
                      <w:rFonts w:asciiTheme="minorHAnsi" w:eastAsia="MS Mincho" w:hAnsiTheme="minorHAnsi" w:cstheme="minorHAnsi"/>
                      <w:b/>
                      <w:bCs/>
                      <w:color w:val="5F497A"/>
                      <w:sz w:val="20"/>
                      <w:szCs w:val="20"/>
                      <w:lang w:val="uk-UA" w:eastAsia="en-US"/>
                    </w:rPr>
                    <w:t>21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DFEC"/>
                  <w:vAlign w:val="center"/>
                  <w:hideMark/>
                </w:tcPr>
                <w:p w14:paraId="02E11764" w14:textId="77777777" w:rsidR="00064BF3" w:rsidRPr="006509EA" w:rsidRDefault="00064BF3" w:rsidP="007E0789">
                  <w:pPr>
                    <w:rPr>
                      <w:rFonts w:asciiTheme="minorHAnsi" w:eastAsia="MS Mincho" w:hAnsiTheme="minorHAnsi" w:cstheme="minorHAnsi"/>
                      <w:sz w:val="20"/>
                      <w:szCs w:val="20"/>
                      <w:lang w:val="en-US" w:eastAsia="en-US"/>
                    </w:rPr>
                  </w:pPr>
                  <w:r w:rsidRPr="006509EA">
                    <w:rPr>
                      <w:rFonts w:asciiTheme="minorHAnsi" w:eastAsia="MS Mincho" w:hAnsiTheme="minorHAnsi" w:cstheme="minorHAnsi"/>
                      <w:sz w:val="20"/>
                      <w:szCs w:val="20"/>
                      <w:lang w:val="en-US" w:eastAsia="en-US"/>
                    </w:rPr>
                    <w:t>LOT</w:t>
                  </w:r>
                </w:p>
              </w:tc>
              <w:tc>
                <w:tcPr>
                  <w:tcW w:w="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DFEC"/>
                  <w:vAlign w:val="center"/>
                  <w:hideMark/>
                </w:tcPr>
                <w:p w14:paraId="104AFED2" w14:textId="77777777" w:rsidR="00064BF3" w:rsidRPr="006509EA" w:rsidRDefault="00064BF3" w:rsidP="007E0789">
                  <w:pPr>
                    <w:rPr>
                      <w:rFonts w:asciiTheme="minorHAnsi" w:eastAsia="MS Mincho" w:hAnsiTheme="minorHAnsi" w:cstheme="minorHAnsi"/>
                      <w:b/>
                      <w:bCs/>
                      <w:sz w:val="20"/>
                      <w:szCs w:val="20"/>
                      <w:lang w:val="en-US" w:eastAsia="en-US"/>
                    </w:rPr>
                  </w:pPr>
                  <w:bookmarkStart w:id="1" w:name="_Hlk213508371"/>
                  <w:r w:rsidRPr="006509EA">
                    <w:rPr>
                      <w:rFonts w:asciiTheme="minorHAnsi" w:eastAsia="MS Mincho" w:hAnsiTheme="minorHAnsi" w:cstheme="minorHAnsi"/>
                      <w:b/>
                      <w:bCs/>
                      <w:color w:val="5F497A"/>
                      <w:sz w:val="20"/>
                      <w:szCs w:val="20"/>
                      <w:lang w:val="en-US" w:eastAsia="en-US"/>
                    </w:rPr>
                    <w:t>SER</w:t>
                  </w:r>
                  <w:bookmarkEnd w:id="1"/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5DFEC"/>
                  <w:vAlign w:val="center"/>
                  <w:hideMark/>
                </w:tcPr>
                <w:p w14:paraId="281E6734" w14:textId="34561C64" w:rsidR="00064BF3" w:rsidRPr="006509EA" w:rsidRDefault="00846E74" w:rsidP="007E0789">
                  <w:pPr>
                    <w:rPr>
                      <w:rFonts w:asciiTheme="minorHAnsi" w:eastAsia="MS Mincho" w:hAnsiTheme="minorHAnsi" w:cstheme="minorHAnsi"/>
                      <w:b/>
                      <w:bCs/>
                      <w:sz w:val="20"/>
                      <w:szCs w:val="20"/>
                      <w:lang w:val="en-US" w:eastAsia="en-US"/>
                    </w:rPr>
                  </w:pPr>
                  <w:r w:rsidRPr="006509EA">
                    <w:rPr>
                      <w:rFonts w:asciiTheme="minorHAnsi" w:eastAsia="MS Mincho" w:hAnsiTheme="minorHAnsi" w:cstheme="minorHAnsi"/>
                      <w:b/>
                      <w:bCs/>
                      <w:color w:val="5F497A"/>
                      <w:sz w:val="20"/>
                      <w:szCs w:val="20"/>
                      <w:lang w:val="uk-UA" w:eastAsia="en-US"/>
                    </w:rPr>
                    <w:t>15</w:t>
                  </w:r>
                </w:p>
              </w:tc>
            </w:tr>
          </w:tbl>
          <w:p w14:paraId="4B9FB97A" w14:textId="77777777" w:rsidR="00064BF3" w:rsidRPr="006509EA" w:rsidRDefault="00064BF3" w:rsidP="007E07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4BF3" w:rsidRPr="006509EA" w14:paraId="11CB2FBF" w14:textId="77777777" w:rsidTr="00E32DD0">
        <w:trPr>
          <w:trHeight w:val="510"/>
        </w:trPr>
        <w:tc>
          <w:tcPr>
            <w:tcW w:w="326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E5DFEC"/>
            <w:hideMark/>
          </w:tcPr>
          <w:p w14:paraId="69629AEF" w14:textId="5CF4B3C7" w:rsidR="00064BF3" w:rsidRPr="006509EA" w:rsidRDefault="00064BF3" w:rsidP="00067413">
            <w:pPr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da-DK"/>
              </w:rPr>
              <w:t>Назва  заходу у проєкті</w:t>
            </w:r>
            <w:r w:rsidRPr="006509EA">
              <w:rPr>
                <w:rFonts w:asciiTheme="minorHAnsi" w:hAnsiTheme="minorHAnsi" w:cstheme="minorHAnsi"/>
                <w:sz w:val="20"/>
                <w:szCs w:val="20"/>
                <w:lang w:val="da-DK"/>
              </w:rPr>
              <w:t xml:space="preserve"> </w:t>
            </w:r>
            <w:r w:rsidR="00385CEE" w:rsidRPr="006509EA">
              <w:rPr>
                <w:rFonts w:asciiTheme="minorHAnsi" w:hAnsiTheme="minorHAnsi" w:cstheme="minorHAnsi"/>
                <w:sz w:val="20"/>
                <w:szCs w:val="20"/>
                <w:lang w:val="da-DK"/>
              </w:rPr>
              <w:t xml:space="preserve">                  </w:t>
            </w:r>
            <w:r w:rsidRPr="006509EA">
              <w:rPr>
                <w:rFonts w:asciiTheme="minorHAnsi" w:hAnsiTheme="minorHAnsi" w:cstheme="minorHAnsi"/>
                <w:sz w:val="20"/>
                <w:szCs w:val="20"/>
                <w:lang w:val="da-DK"/>
              </w:rPr>
              <w:t xml:space="preserve">Activity </w:t>
            </w:r>
            <w:r w:rsidRPr="006509E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11056" w:type="dxa"/>
            <w:tcBorders>
              <w:left w:val="nil"/>
            </w:tcBorders>
            <w:vAlign w:val="center"/>
            <w:hideMark/>
          </w:tcPr>
          <w:p w14:paraId="2643CAE3" w14:textId="57723A59" w:rsidR="00064BF3" w:rsidRPr="006509EA" w:rsidRDefault="00846E74" w:rsidP="00067413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6509EA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«Участь жінок на ринку праці: персоналізовані та гендерно орієнтовані послуги з працевлаштування»</w:t>
            </w:r>
            <w:r w:rsidRPr="006509EA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“Women’s Participation in the Labour Market: Personalized and Gender-Responsive Employment Services”</w:t>
            </w:r>
          </w:p>
        </w:tc>
      </w:tr>
      <w:tr w:rsidR="00064BF3" w:rsidRPr="006509EA" w14:paraId="1C7C02E5" w14:textId="77777777" w:rsidTr="00385CEE">
        <w:trPr>
          <w:trHeight w:val="300"/>
        </w:trPr>
        <w:tc>
          <w:tcPr>
            <w:tcW w:w="3261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E5DFEC"/>
            <w:hideMark/>
          </w:tcPr>
          <w:p w14:paraId="3AF37E97" w14:textId="77777777" w:rsidR="00064BF3" w:rsidRPr="006509EA" w:rsidRDefault="00064BF3" w:rsidP="0006741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da-DK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da-DK"/>
              </w:rPr>
              <w:t xml:space="preserve">Назва договору:  </w:t>
            </w:r>
          </w:p>
          <w:p w14:paraId="2A4C3648" w14:textId="68ECBAD2" w:rsidR="00064BF3" w:rsidRPr="006509EA" w:rsidRDefault="00064BF3" w:rsidP="00067413">
            <w:pPr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  <w:lang w:val="da-DK"/>
              </w:rPr>
              <w:t xml:space="preserve">Contract </w:t>
            </w:r>
            <w:r w:rsidRPr="006509E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title</w:t>
            </w:r>
          </w:p>
        </w:tc>
        <w:tc>
          <w:tcPr>
            <w:tcW w:w="11056" w:type="dxa"/>
            <w:tcBorders>
              <w:left w:val="nil"/>
            </w:tcBorders>
            <w:vAlign w:val="center"/>
          </w:tcPr>
          <w:p w14:paraId="360943D5" w14:textId="3142649C" w:rsidR="00064BF3" w:rsidRPr="006509EA" w:rsidRDefault="00846E74" w:rsidP="00064BF3">
            <w:pPr>
              <w:rPr>
                <w:rFonts w:asciiTheme="minorHAnsi" w:hAnsiTheme="minorHAnsi" w:cstheme="minorHAnsi"/>
                <w:sz w:val="20"/>
                <w:szCs w:val="20"/>
                <w:lang w:val="uk-UA"/>
              </w:rPr>
            </w:pPr>
            <w:bookmarkStart w:id="2" w:name="_Hlk240373241"/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uk-UA"/>
              </w:rPr>
              <w:t xml:space="preserve">Послуги з організації, технічного супроводу та проведення онлайн-курсів з професійної перекваліфікації та розвитку цифрових і професійних навичок для 1 000 жінок                                                                                                                                 </w:t>
            </w:r>
            <w:bookmarkEnd w:id="2"/>
            <w:r w:rsidR="00BA6296"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uk-UA"/>
              </w:rPr>
              <w:t xml:space="preserve">   </w:t>
            </w:r>
            <w:r w:rsidRPr="006509EA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Services for the Organization, Technical Support and Delivery of Online Professional Retraining and Digital and Professional Skills Development Courses for 1,000 Women</w:t>
            </w:r>
          </w:p>
        </w:tc>
      </w:tr>
    </w:tbl>
    <w:bookmarkEnd w:id="0"/>
    <w:p w14:paraId="591F8763" w14:textId="77777777" w:rsidR="003850AF" w:rsidRPr="006509EA" w:rsidRDefault="00610870" w:rsidP="003850AF">
      <w:pPr>
        <w:spacing w:after="160" w:line="278" w:lineRule="auto"/>
        <w:jc w:val="both"/>
        <w:rPr>
          <w:rFonts w:asciiTheme="minorHAnsi" w:eastAsia="Calibri" w:hAnsiTheme="minorHAnsi" w:cstheme="minorHAnsi"/>
          <w:b/>
          <w:bCs/>
          <w:kern w:val="2"/>
          <w:sz w:val="20"/>
          <w:szCs w:val="20"/>
          <w:lang w:val="en-US" w:eastAsia="en-US"/>
          <w14:ligatures w14:val="standardContextual"/>
        </w:rPr>
      </w:pPr>
      <w:r>
        <w:rPr>
          <w:rFonts w:asciiTheme="minorHAnsi" w:eastAsia="Calibri" w:hAnsiTheme="minorHAnsi" w:cstheme="minorHAnsi"/>
          <w:b/>
          <w:bCs/>
          <w:kern w:val="2"/>
          <w:sz w:val="20"/>
          <w:szCs w:val="20"/>
          <w:lang w:val="en-US" w:eastAsia="en-US"/>
          <w14:ligatures w14:val="standardContextual"/>
        </w:rPr>
        <w:pict w14:anchorId="3BFCEC65">
          <v:rect id="_x0000_i1025" style="width:468pt;height:1pt" o:hralign="center" o:hrstd="t" o:hr="t" fillcolor="#a0a0a0" stroked="f"/>
        </w:pict>
      </w:r>
    </w:p>
    <w:tbl>
      <w:tblPr>
        <w:tblStyle w:val="121"/>
        <w:tblW w:w="14317" w:type="dxa"/>
        <w:tblLook w:val="04A0" w:firstRow="1" w:lastRow="0" w:firstColumn="1" w:lastColumn="0" w:noHBand="0" w:noVBand="1"/>
      </w:tblPr>
      <w:tblGrid>
        <w:gridCol w:w="3261"/>
        <w:gridCol w:w="11056"/>
      </w:tblGrid>
      <w:tr w:rsidR="00B73293" w:rsidRPr="006509EA" w14:paraId="287B99EB" w14:textId="77777777" w:rsidTr="001A5157">
        <w:trPr>
          <w:trHeight w:val="510"/>
        </w:trPr>
        <w:tc>
          <w:tcPr>
            <w:tcW w:w="3261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E5DFEC"/>
            <w:vAlign w:val="center"/>
            <w:hideMark/>
          </w:tcPr>
          <w:p w14:paraId="5F26FF97" w14:textId="5CC80BFD" w:rsidR="00B73293" w:rsidRPr="006509EA" w:rsidRDefault="00B73293" w:rsidP="00B7329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uk-UA" w:eastAsia="uk-UA"/>
              </w:rPr>
            </w:pPr>
            <w:permStart w:id="399721396" w:edGrp="everyone" w:colFirst="1" w:colLast="1"/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uk-UA" w:eastAsia="uk-UA"/>
              </w:rPr>
              <w:t xml:space="preserve">Найменування Учасника  </w:t>
            </w:r>
          </w:p>
          <w:p w14:paraId="7875E9C7" w14:textId="506F76A2" w:rsidR="00B73293" w:rsidRPr="006509EA" w:rsidRDefault="00B73293" w:rsidP="00B73293">
            <w:pPr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val="uk-UA" w:eastAsia="uk-UA"/>
              </w:rPr>
              <w:t>Bidder’s Name</w:t>
            </w:r>
          </w:p>
        </w:tc>
        <w:tc>
          <w:tcPr>
            <w:tcW w:w="1105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935673011"/>
              <w:placeholder>
                <w:docPart w:val="DefaultPlaceholder_-1854013440"/>
              </w:placeholder>
            </w:sdtPr>
            <w:sdtEndPr/>
            <w:sdtContent>
              <w:p w14:paraId="1491627A" w14:textId="7170D685" w:rsidR="00B73293" w:rsidRPr="006509EA" w:rsidRDefault="00B73293" w:rsidP="00B73293">
                <w:pPr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Заповнюється учасником</w:t>
                </w:r>
              </w:p>
            </w:sdtContent>
          </w:sdt>
        </w:tc>
      </w:tr>
      <w:tr w:rsidR="00B73293" w:rsidRPr="006509EA" w14:paraId="6A27C3BC" w14:textId="77777777" w:rsidTr="001A5157">
        <w:trPr>
          <w:trHeight w:val="510"/>
        </w:trPr>
        <w:tc>
          <w:tcPr>
            <w:tcW w:w="326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E5DFEC"/>
            <w:hideMark/>
          </w:tcPr>
          <w:p w14:paraId="28CC9DAC" w14:textId="0180D2DD" w:rsidR="00B73293" w:rsidRPr="006509EA" w:rsidRDefault="00B73293" w:rsidP="00B73293">
            <w:pPr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permStart w:id="1843666661" w:edGrp="everyone" w:colFirst="1" w:colLast="1"/>
            <w:permEnd w:id="399721396"/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ru-RU" w:eastAsia="uk-UA"/>
              </w:rPr>
              <w:t xml:space="preserve">ПІБ уповноваженої особи  </w:t>
            </w:r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uk-UA"/>
              </w:rPr>
              <w:t xml:space="preserve">           </w:t>
            </w: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val="ru-RU" w:eastAsia="uk-UA"/>
              </w:rPr>
              <w:t>Name of Authorized Representative</w:t>
            </w:r>
          </w:p>
        </w:tc>
        <w:tc>
          <w:tcPr>
            <w:tcW w:w="11056" w:type="dxa"/>
            <w:tcBorders>
              <w:left w:val="nil"/>
            </w:tcBorders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094118694"/>
              <w:placeholder>
                <w:docPart w:val="DefaultPlaceholder_-1854013440"/>
              </w:placeholder>
              <w:text/>
            </w:sdtPr>
            <w:sdtEndPr/>
            <w:sdtContent>
              <w:permStart w:id="403863977" w:edGrp="everyone" w:displacedByCustomXml="prev"/>
              <w:p w14:paraId="4CC98608" w14:textId="74AA2561" w:rsidR="00B73293" w:rsidRPr="006509EA" w:rsidRDefault="00B73293" w:rsidP="00B73293">
                <w:pPr>
                  <w:jc w:val="both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  <w:lang w:val="da-DK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Заповнюється учасником</w:t>
                </w:r>
              </w:p>
            </w:sdtContent>
          </w:sdt>
        </w:tc>
        <w:permEnd w:id="403863977"/>
      </w:tr>
      <w:tr w:rsidR="00B73293" w:rsidRPr="006509EA" w14:paraId="01AB91EA" w14:textId="77777777" w:rsidTr="001A5157">
        <w:trPr>
          <w:trHeight w:val="510"/>
        </w:trPr>
        <w:tc>
          <w:tcPr>
            <w:tcW w:w="326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E5DFEC"/>
            <w:hideMark/>
          </w:tcPr>
          <w:p w14:paraId="76F92E3B" w14:textId="4626159E" w:rsidR="00B73293" w:rsidRPr="006509EA" w:rsidRDefault="00B73293" w:rsidP="00B73293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uk-UA" w:eastAsia="uk-UA"/>
              </w:rPr>
            </w:pPr>
            <w:permStart w:id="392695965" w:edGrp="everyone" w:colFirst="1" w:colLast="1"/>
            <w:permEnd w:id="1843666661"/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uk-UA" w:eastAsia="uk-UA"/>
              </w:rPr>
              <w:t xml:space="preserve">Телефон </w:t>
            </w: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val="uk-UA" w:eastAsia="uk-UA"/>
              </w:rPr>
              <w:t xml:space="preserve"> </w:t>
            </w:r>
          </w:p>
          <w:p w14:paraId="4467D2B8" w14:textId="1BB2C3B6" w:rsidR="00B73293" w:rsidRPr="006509EA" w:rsidRDefault="00B73293" w:rsidP="00B73293">
            <w:pPr>
              <w:rPr>
                <w:rFonts w:asciiTheme="minorHAnsi" w:hAnsiTheme="minorHAnsi" w:cstheme="minorHAnsi"/>
                <w:sz w:val="20"/>
                <w:szCs w:val="20"/>
                <w:lang w:val="da-DK"/>
              </w:rPr>
            </w:pP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val="uk-UA" w:eastAsia="uk-UA"/>
              </w:rPr>
              <w:t>Phone</w:t>
            </w:r>
          </w:p>
        </w:tc>
        <w:tc>
          <w:tcPr>
            <w:tcW w:w="11056" w:type="dxa"/>
            <w:tcBorders>
              <w:left w:val="nil"/>
            </w:tcBorders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165738461"/>
              <w:placeholder>
                <w:docPart w:val="DefaultPlaceholder_-1854013440"/>
              </w:placeholder>
              <w:text/>
            </w:sdtPr>
            <w:sdtEndPr/>
            <w:sdtContent>
              <w:p w14:paraId="5E0BB1A9" w14:textId="506DE381" w:rsidR="00B73293" w:rsidRPr="006509EA" w:rsidRDefault="00B73293" w:rsidP="00B73293">
                <w:pPr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  <w:lang w:val="uk-UA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Заповнюється учасником</w:t>
                </w:r>
              </w:p>
            </w:sdtContent>
          </w:sdt>
        </w:tc>
      </w:tr>
      <w:tr w:rsidR="00B73293" w:rsidRPr="006509EA" w14:paraId="14C55616" w14:textId="77777777" w:rsidTr="001A5157">
        <w:trPr>
          <w:trHeight w:val="510"/>
        </w:trPr>
        <w:tc>
          <w:tcPr>
            <w:tcW w:w="326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E5DFEC"/>
          </w:tcPr>
          <w:p w14:paraId="0C295D0C" w14:textId="3E18241E" w:rsidR="00B73293" w:rsidRPr="006509EA" w:rsidRDefault="00B73293" w:rsidP="00B7329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ru-RU" w:eastAsia="uk-UA"/>
              </w:rPr>
            </w:pPr>
            <w:permStart w:id="1090198737" w:edGrp="everyone" w:colFirst="1" w:colLast="1"/>
            <w:permEnd w:id="392695965"/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ru-RU" w:eastAsia="uk-UA"/>
              </w:rPr>
              <w:t xml:space="preserve">Електронна пошта </w:t>
            </w:r>
          </w:p>
          <w:p w14:paraId="392D2F99" w14:textId="1103592F" w:rsidR="00B73293" w:rsidRPr="006509EA" w:rsidRDefault="00B73293" w:rsidP="00B73293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uk-UA" w:eastAsia="uk-UA"/>
              </w:rPr>
            </w:pP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val="uk-UA" w:eastAsia="uk-UA"/>
              </w:rPr>
              <w:t>E-mail</w:t>
            </w:r>
          </w:p>
        </w:tc>
        <w:tc>
          <w:tcPr>
            <w:tcW w:w="11056" w:type="dxa"/>
            <w:tcBorders>
              <w:left w:val="nil"/>
            </w:tcBorders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185025507"/>
              <w:placeholder>
                <w:docPart w:val="DefaultPlaceholder_-1854013440"/>
              </w:placeholder>
              <w:text/>
            </w:sdtPr>
            <w:sdtEndPr/>
            <w:sdtContent>
              <w:p w14:paraId="1587C60B" w14:textId="24210F37" w:rsidR="00B73293" w:rsidRPr="006509EA" w:rsidRDefault="00B73293" w:rsidP="00B73293">
                <w:pPr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  <w:lang w:val="uk-UA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Заповнюється учасником</w:t>
                </w:r>
              </w:p>
            </w:sdtContent>
          </w:sdt>
        </w:tc>
      </w:tr>
      <w:tr w:rsidR="00B73293" w:rsidRPr="006509EA" w14:paraId="36BC5B58" w14:textId="77777777" w:rsidTr="001A5157">
        <w:trPr>
          <w:trHeight w:val="510"/>
        </w:trPr>
        <w:tc>
          <w:tcPr>
            <w:tcW w:w="326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E5DFEC"/>
          </w:tcPr>
          <w:p w14:paraId="57508949" w14:textId="3F2E7069" w:rsidR="00B73293" w:rsidRPr="006509EA" w:rsidRDefault="00B73293" w:rsidP="00B7329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uk-UA" w:eastAsia="uk-UA"/>
              </w:rPr>
            </w:pPr>
            <w:permStart w:id="1592877067" w:edGrp="everyone" w:colFirst="1" w:colLast="1"/>
            <w:permEnd w:id="1090198737"/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ru-RU" w:eastAsia="uk-UA"/>
              </w:rPr>
              <w:t xml:space="preserve">Посада </w:t>
            </w:r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uk-UA"/>
              </w:rPr>
              <w:t xml:space="preserve">                   </w:t>
            </w:r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ru-RU" w:eastAsia="uk-UA"/>
              </w:rPr>
              <w:t xml:space="preserve"> </w:t>
            </w:r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uk-UA"/>
              </w:rPr>
              <w:t xml:space="preserve">                           </w:t>
            </w: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val="ru-RU" w:eastAsia="uk-UA"/>
              </w:rPr>
              <w:t>Position</w:t>
            </w:r>
          </w:p>
        </w:tc>
        <w:tc>
          <w:tcPr>
            <w:tcW w:w="11056" w:type="dxa"/>
            <w:tcBorders>
              <w:left w:val="nil"/>
            </w:tcBorders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48397767"/>
              <w:placeholder>
                <w:docPart w:val="DefaultPlaceholder_-1854013440"/>
              </w:placeholder>
              <w:text/>
            </w:sdtPr>
            <w:sdtEndPr/>
            <w:sdtContent>
              <w:p w14:paraId="47AF9A39" w14:textId="2AC5F57B" w:rsidR="00B73293" w:rsidRPr="006509EA" w:rsidRDefault="00B73293" w:rsidP="00B73293">
                <w:pPr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  <w:lang w:val="uk-UA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Заповнюється учасником</w:t>
                </w:r>
              </w:p>
            </w:sdtContent>
          </w:sdt>
        </w:tc>
      </w:tr>
      <w:tr w:rsidR="00B73293" w:rsidRPr="006509EA" w14:paraId="1A4A3DB4" w14:textId="77777777" w:rsidTr="001A5157">
        <w:trPr>
          <w:trHeight w:val="510"/>
        </w:trPr>
        <w:tc>
          <w:tcPr>
            <w:tcW w:w="326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E5DFEC"/>
          </w:tcPr>
          <w:p w14:paraId="6C1CCD14" w14:textId="739B39FE" w:rsidR="00B73293" w:rsidRPr="006509EA" w:rsidRDefault="00B73293" w:rsidP="00B7329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ru-RU" w:eastAsia="uk-UA"/>
              </w:rPr>
            </w:pPr>
            <w:permStart w:id="58475961" w:edGrp="everyone" w:colFirst="1" w:colLast="1"/>
            <w:permEnd w:id="1592877067"/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ru-RU" w:eastAsia="uk-UA"/>
              </w:rPr>
              <w:t xml:space="preserve">Підпис  </w:t>
            </w:r>
          </w:p>
          <w:p w14:paraId="1AAC93EA" w14:textId="4C67CEC4" w:rsidR="00B73293" w:rsidRPr="006509EA" w:rsidRDefault="00B73293" w:rsidP="00B7329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uk-UA"/>
              </w:rPr>
            </w:pP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val="ru-RU" w:eastAsia="uk-UA"/>
              </w:rPr>
              <w:t>Signature</w:t>
            </w:r>
          </w:p>
        </w:tc>
        <w:tc>
          <w:tcPr>
            <w:tcW w:w="11056" w:type="dxa"/>
            <w:tcBorders>
              <w:left w:val="nil"/>
            </w:tcBorders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836967077"/>
              <w:placeholder>
                <w:docPart w:val="DefaultPlaceholder_-1854013440"/>
              </w:placeholder>
              <w:text/>
            </w:sdtPr>
            <w:sdtEndPr/>
            <w:sdtContent>
              <w:p w14:paraId="69B33020" w14:textId="7E803EAF" w:rsidR="00B73293" w:rsidRPr="006509EA" w:rsidRDefault="00B73293" w:rsidP="00B73293">
                <w:pPr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  <w:lang w:val="uk-UA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Заповнюється учасником</w:t>
                </w:r>
              </w:p>
            </w:sdtContent>
          </w:sdt>
        </w:tc>
      </w:tr>
      <w:tr w:rsidR="00B73293" w:rsidRPr="006509EA" w14:paraId="56A92F89" w14:textId="77777777" w:rsidTr="001A5157">
        <w:trPr>
          <w:trHeight w:val="510"/>
        </w:trPr>
        <w:tc>
          <w:tcPr>
            <w:tcW w:w="326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E5DFEC"/>
          </w:tcPr>
          <w:p w14:paraId="1F01CDDA" w14:textId="746B5D60" w:rsidR="00B73293" w:rsidRPr="006509EA" w:rsidRDefault="00B73293" w:rsidP="00B7329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uk-UA"/>
              </w:rPr>
            </w:pPr>
            <w:permStart w:id="968047567" w:edGrp="everyone" w:colFirst="1" w:colLast="1"/>
            <w:permEnd w:id="58475961"/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ru-RU" w:eastAsia="uk-UA"/>
              </w:rPr>
              <w:t xml:space="preserve">Дата </w:t>
            </w:r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uk-UA"/>
              </w:rPr>
              <w:t xml:space="preserve">                                                          </w:t>
            </w: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val="ru-RU" w:eastAsia="uk-UA"/>
              </w:rPr>
              <w:t>Date</w:t>
            </w:r>
          </w:p>
        </w:tc>
        <w:tc>
          <w:tcPr>
            <w:tcW w:w="11056" w:type="dxa"/>
            <w:tcBorders>
              <w:left w:val="nil"/>
            </w:tcBorders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69277198"/>
              <w:placeholder>
                <w:docPart w:val="DefaultPlaceholder_-1854013440"/>
              </w:placeholder>
              <w:text/>
            </w:sdtPr>
            <w:sdtEndPr/>
            <w:sdtContent>
              <w:p w14:paraId="2342D9C5" w14:textId="07EF2F22" w:rsidR="00B73293" w:rsidRPr="006509EA" w:rsidRDefault="00B73293" w:rsidP="00B73293">
                <w:pPr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  <w:lang w:val="uk-UA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Заповнюється учасником</w:t>
                </w:r>
              </w:p>
            </w:sdtContent>
          </w:sdt>
        </w:tc>
      </w:tr>
      <w:tr w:rsidR="00B73293" w:rsidRPr="006509EA" w14:paraId="2D472FCE" w14:textId="77777777" w:rsidTr="001A5157">
        <w:trPr>
          <w:trHeight w:val="510"/>
        </w:trPr>
        <w:tc>
          <w:tcPr>
            <w:tcW w:w="3261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E5DFEC"/>
          </w:tcPr>
          <w:p w14:paraId="191C177A" w14:textId="32A1AE43" w:rsidR="00B73293" w:rsidRPr="006509EA" w:rsidRDefault="00B73293" w:rsidP="00B7329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uk-UA"/>
              </w:rPr>
            </w:pPr>
            <w:permStart w:id="363032874" w:edGrp="everyone" w:colFirst="1" w:colLast="1"/>
            <w:permEnd w:id="968047567"/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val="ru-RU" w:eastAsia="uk-UA"/>
              </w:rPr>
              <w:t xml:space="preserve">М.П. За наявності  </w:t>
            </w:r>
            <w:r w:rsidRPr="006509E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uk-UA"/>
              </w:rPr>
              <w:t xml:space="preserve">                                  </w:t>
            </w: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val="ru-RU" w:eastAsia="uk-UA"/>
              </w:rPr>
              <w:t>Stamp</w:t>
            </w: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eastAsia="uk-UA"/>
              </w:rPr>
              <w:t xml:space="preserve"> </w:t>
            </w:r>
            <w:r w:rsidRPr="006509EA">
              <w:rPr>
                <w:rFonts w:asciiTheme="minorHAnsi" w:eastAsia="Times New Roman" w:hAnsiTheme="minorHAnsi" w:cstheme="minorHAnsi"/>
                <w:sz w:val="20"/>
                <w:szCs w:val="20"/>
                <w:lang w:val="ru-RU" w:eastAsia="uk-UA"/>
              </w:rPr>
              <w:t>If applicable</w:t>
            </w:r>
          </w:p>
        </w:tc>
        <w:tc>
          <w:tcPr>
            <w:tcW w:w="11056" w:type="dxa"/>
            <w:tcBorders>
              <w:left w:val="nil"/>
            </w:tcBorders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414359446"/>
              <w:placeholder>
                <w:docPart w:val="DefaultPlaceholder_-1854013440"/>
              </w:placeholder>
              <w:text/>
            </w:sdtPr>
            <w:sdtEndPr/>
            <w:sdtContent>
              <w:p w14:paraId="65BD6136" w14:textId="4F690E5E" w:rsidR="00B73293" w:rsidRPr="006509EA" w:rsidRDefault="00B73293" w:rsidP="00B73293">
                <w:pPr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  <w:lang w:val="uk-UA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Заповнюється учасником</w:t>
                </w:r>
              </w:p>
            </w:sdtContent>
          </w:sdt>
        </w:tc>
      </w:tr>
    </w:tbl>
    <w:permEnd w:id="363032874"/>
    <w:p w14:paraId="60770FAB" w14:textId="4958033B" w:rsidR="00385CEE" w:rsidRPr="00385CEE" w:rsidRDefault="00385CEE" w:rsidP="00385CEE">
      <w:pPr>
        <w:spacing w:before="100" w:beforeAutospacing="1" w:after="100" w:afterAutospacing="1"/>
        <w:outlineLvl w:val="2"/>
        <w:rPr>
          <w:rFonts w:asciiTheme="minorHAnsi" w:eastAsia="Times New Roman" w:hAnsiTheme="minorHAnsi" w:cstheme="minorHAnsi"/>
          <w:b/>
          <w:bCs/>
          <w:sz w:val="20"/>
          <w:szCs w:val="20"/>
          <w:lang w:val="uk-UA" w:eastAsia="uk-UA"/>
        </w:rPr>
      </w:pPr>
      <w:r w:rsidRPr="00385CEE">
        <w:rPr>
          <w:rFonts w:asciiTheme="minorHAnsi" w:eastAsia="Times New Roman" w:hAnsiTheme="minorHAnsi" w:cstheme="minorHAnsi"/>
          <w:b/>
          <w:bCs/>
          <w:sz w:val="20"/>
          <w:szCs w:val="20"/>
          <w:lang w:val="uk-UA" w:eastAsia="uk-UA"/>
        </w:rPr>
        <w:t xml:space="preserve">Підтвердження </w:t>
      </w:r>
      <w:r w:rsidR="007B0CF3" w:rsidRPr="006509EA">
        <w:rPr>
          <w:rFonts w:asciiTheme="minorHAnsi" w:eastAsia="Times New Roman" w:hAnsiTheme="minorHAnsi" w:cstheme="minorHAnsi"/>
          <w:b/>
          <w:bCs/>
          <w:sz w:val="20"/>
          <w:szCs w:val="20"/>
          <w:lang w:val="uk-UA" w:eastAsia="uk-UA"/>
        </w:rPr>
        <w:t>Кандидата</w:t>
      </w:r>
      <w:r w:rsidRPr="00385CEE">
        <w:rPr>
          <w:rFonts w:asciiTheme="minorHAnsi" w:eastAsia="Times New Roman" w:hAnsiTheme="minorHAnsi" w:cstheme="minorHAnsi"/>
          <w:b/>
          <w:bCs/>
          <w:sz w:val="20"/>
          <w:szCs w:val="20"/>
          <w:lang w:val="uk-UA" w:eastAsia="uk-UA"/>
        </w:rPr>
        <w:t xml:space="preserve"> / Bidder’s Confirmation</w:t>
      </w:r>
    </w:p>
    <w:p w14:paraId="52A104B6" w14:textId="3D92DE8C" w:rsidR="00385CEE" w:rsidRPr="00385CEE" w:rsidRDefault="00385CEE" w:rsidP="00385CEE">
      <w:p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</w:pPr>
      <w:r w:rsidRPr="00385CEE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Підписанням цієї Комерційної пропозиції </w:t>
      </w:r>
      <w:r w:rsidR="007B0CF3" w:rsidRPr="006509EA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>Кандидат</w:t>
      </w:r>
      <w:r w:rsidRPr="00385CEE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 підтверджує достовірність зазначеної інформації та відповідність запропонованих послуг вимогам Технічного завдання і тендерної документації.</w:t>
      </w:r>
    </w:p>
    <w:p w14:paraId="6F5A8B3C" w14:textId="2EA172A4" w:rsidR="005F4566" w:rsidRPr="006509EA" w:rsidRDefault="003A6784" w:rsidP="0083772F">
      <w:pPr>
        <w:pStyle w:val="aff2"/>
        <w:ind w:left="567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6509EA">
        <w:rPr>
          <w:rFonts w:asciiTheme="minorHAnsi" w:hAnsiTheme="minorHAnsi" w:cstheme="minorHAnsi"/>
          <w:b/>
          <w:bCs/>
          <w:sz w:val="20"/>
          <w:szCs w:val="20"/>
          <w:lang w:val="uk-UA"/>
        </w:rPr>
        <w:lastRenderedPageBreak/>
        <w:t xml:space="preserve">ТАБЛИЦЯ 1. ТЕХНІЧНА ПРОПОЗИЦІЯ </w:t>
      </w:r>
      <w:r w:rsidR="007B0CF3" w:rsidRPr="006509EA">
        <w:rPr>
          <w:rFonts w:asciiTheme="minorHAnsi" w:hAnsiTheme="minorHAnsi" w:cstheme="minorHAnsi"/>
          <w:b/>
          <w:bCs/>
          <w:sz w:val="20"/>
          <w:szCs w:val="20"/>
          <w:lang w:val="uk-UA"/>
        </w:rPr>
        <w:t>КАНДИДАТА</w:t>
      </w:r>
      <w:r w:rsidR="00385CEE" w:rsidRPr="006509EA">
        <w:rPr>
          <w:rFonts w:asciiTheme="minorHAnsi" w:hAnsiTheme="minorHAnsi" w:cstheme="minorHAnsi"/>
          <w:b/>
          <w:bCs/>
          <w:sz w:val="20"/>
          <w:szCs w:val="20"/>
          <w:lang w:val="uk-UA"/>
        </w:rPr>
        <w:t xml:space="preserve"> </w:t>
      </w:r>
      <w:r w:rsidR="00385CEE" w:rsidRPr="006509EA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/ </w:t>
      </w:r>
      <w:r w:rsidRPr="006509EA">
        <w:rPr>
          <w:rFonts w:asciiTheme="minorHAnsi" w:hAnsiTheme="minorHAnsi" w:cstheme="minorHAnsi"/>
          <w:b/>
          <w:bCs/>
          <w:sz w:val="20"/>
          <w:szCs w:val="20"/>
          <w:lang w:val="uk-UA"/>
        </w:rPr>
        <w:t>TABLE 1. BIDDER’S TECHNICAL PROPOSAL</w:t>
      </w:r>
    </w:p>
    <w:p w14:paraId="44CE88AF" w14:textId="77777777" w:rsidR="0083772F" w:rsidRPr="005F4566" w:rsidRDefault="0083772F" w:rsidP="0083772F">
      <w:pPr>
        <w:pStyle w:val="aff2"/>
        <w:ind w:left="567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</w:p>
    <w:tbl>
      <w:tblPr>
        <w:tblStyle w:val="1f0"/>
        <w:tblW w:w="0" w:type="auto"/>
        <w:tblLook w:val="04A0" w:firstRow="1" w:lastRow="0" w:firstColumn="1" w:lastColumn="0" w:noHBand="0" w:noVBand="1"/>
      </w:tblPr>
      <w:tblGrid>
        <w:gridCol w:w="609"/>
        <w:gridCol w:w="2761"/>
        <w:gridCol w:w="6831"/>
        <w:gridCol w:w="1032"/>
        <w:gridCol w:w="3020"/>
      </w:tblGrid>
      <w:tr w:rsidR="00385CEE" w:rsidRPr="006509EA" w14:paraId="544C5C17" w14:textId="77777777" w:rsidTr="006509EA">
        <w:tc>
          <w:tcPr>
            <w:tcW w:w="0" w:type="auto"/>
            <w:shd w:val="clear" w:color="auto" w:fill="F2F2F2" w:themeFill="background1" w:themeFillShade="F2"/>
            <w:hideMark/>
          </w:tcPr>
          <w:p w14:paraId="7F9C695D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№ / код</w:t>
            </w:r>
          </w:p>
        </w:tc>
        <w:tc>
          <w:tcPr>
            <w:tcW w:w="2761" w:type="dxa"/>
            <w:shd w:val="clear" w:color="auto" w:fill="F2F2F2" w:themeFill="background1" w:themeFillShade="F2"/>
            <w:hideMark/>
          </w:tcPr>
          <w:p w14:paraId="2E831CA2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Критерій</w:t>
            </w:r>
          </w:p>
        </w:tc>
        <w:tc>
          <w:tcPr>
            <w:tcW w:w="6831" w:type="dxa"/>
            <w:shd w:val="clear" w:color="auto" w:fill="F2F2F2" w:themeFill="background1" w:themeFillShade="F2"/>
            <w:hideMark/>
          </w:tcPr>
          <w:p w14:paraId="76EE3276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Вимога Замовника / показник, що оцінюється</w:t>
            </w:r>
          </w:p>
        </w:tc>
        <w:tc>
          <w:tcPr>
            <w:tcW w:w="1032" w:type="dxa"/>
            <w:shd w:val="clear" w:color="auto" w:fill="F2F2F2" w:themeFill="background1" w:themeFillShade="F2"/>
            <w:hideMark/>
          </w:tcPr>
          <w:p w14:paraId="2B12E13D" w14:textId="766F8679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Макс. </w:t>
            </w:r>
            <w:r w:rsidR="006509EA"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Б</w:t>
            </w: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ал</w:t>
            </w:r>
            <w:r w:rsid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100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E57AB1E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Кількісний показник, що зазначається Учасником</w:t>
            </w:r>
          </w:p>
        </w:tc>
      </w:tr>
      <w:tr w:rsidR="00E32DD0" w:rsidRPr="006509EA" w14:paraId="70DC50B5" w14:textId="77777777" w:rsidTr="006509EA">
        <w:trPr>
          <w:trHeight w:val="1134"/>
        </w:trPr>
        <w:tc>
          <w:tcPr>
            <w:tcW w:w="0" w:type="auto"/>
            <w:hideMark/>
          </w:tcPr>
          <w:p w14:paraId="1075AF0E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517629595" w:edGrp="everyone" w:colFirst="4" w:colLast="4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T1</w:t>
            </w:r>
          </w:p>
        </w:tc>
        <w:tc>
          <w:tcPr>
            <w:tcW w:w="2761" w:type="dxa"/>
            <w:hideMark/>
          </w:tcPr>
          <w:p w14:paraId="44648ED5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Досвід у сфері навчання</w:t>
            </w:r>
          </w:p>
          <w:p w14:paraId="0DC9779E" w14:textId="2B6DA60D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Деталізація — Таблиця 4</w:t>
            </w:r>
          </w:p>
        </w:tc>
        <w:tc>
          <w:tcPr>
            <w:tcW w:w="6831" w:type="dxa"/>
            <w:hideMark/>
          </w:tcPr>
          <w:p w14:paraId="04FE9F7A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Документально підтверджений досвід організації та/або проведення освітніх, тренінгових, професійно-орієнтаційних та/або онлайн-навчальних програм.</w:t>
            </w:r>
          </w:p>
        </w:tc>
        <w:tc>
          <w:tcPr>
            <w:tcW w:w="1032" w:type="dxa"/>
            <w:hideMark/>
          </w:tcPr>
          <w:p w14:paraId="3738ABD7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55692514"/>
              <w:placeholder>
                <w:docPart w:val="DefaultPlaceholder_-1854013440"/>
              </w:placeholder>
              <w:text/>
            </w:sdtPr>
            <w:sdtEndPr/>
            <w:sdtContent>
              <w:p w14:paraId="14252A81" w14:textId="1236806B" w:rsidR="005F4566" w:rsidRPr="006509EA" w:rsidRDefault="005F4566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 років релевантного досвіду]</w:t>
                </w:r>
              </w:p>
            </w:sdtContent>
          </w:sdt>
        </w:tc>
      </w:tr>
      <w:tr w:rsidR="00E32DD0" w:rsidRPr="006509EA" w14:paraId="05749F3E" w14:textId="77777777" w:rsidTr="006509EA">
        <w:trPr>
          <w:trHeight w:val="1134"/>
        </w:trPr>
        <w:tc>
          <w:tcPr>
            <w:tcW w:w="0" w:type="auto"/>
            <w:hideMark/>
          </w:tcPr>
          <w:p w14:paraId="4F111249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775526183" w:edGrp="everyone" w:colFirst="4" w:colLast="4"/>
            <w:permEnd w:id="1517629595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T2</w:t>
            </w:r>
          </w:p>
        </w:tc>
        <w:tc>
          <w:tcPr>
            <w:tcW w:w="2761" w:type="dxa"/>
            <w:hideMark/>
          </w:tcPr>
          <w:p w14:paraId="6465E6C4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Досвід реалізації масштабних навчальних програм</w:t>
            </w:r>
          </w:p>
          <w:p w14:paraId="5CF74EF6" w14:textId="75833270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Деталізація — Таблиця 4</w:t>
            </w:r>
          </w:p>
        </w:tc>
        <w:tc>
          <w:tcPr>
            <w:tcW w:w="6831" w:type="dxa"/>
            <w:hideMark/>
          </w:tcPr>
          <w:p w14:paraId="169D2868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Документально підтверджені навчальні програми/проєкти з фактичним охопленням не менше 500 учасників/ць кожна/кожний.</w:t>
            </w:r>
          </w:p>
        </w:tc>
        <w:tc>
          <w:tcPr>
            <w:tcW w:w="1032" w:type="dxa"/>
            <w:hideMark/>
          </w:tcPr>
          <w:p w14:paraId="2623ECFB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667619855"/>
              <w:placeholder>
                <w:docPart w:val="DefaultPlaceholder_-1854013440"/>
              </w:placeholder>
              <w:text/>
            </w:sdtPr>
            <w:sdtEndPr/>
            <w:sdtContent>
              <w:p w14:paraId="4B4732CC" w14:textId="6EDDCEA6" w:rsidR="005F4566" w:rsidRPr="006509EA" w:rsidRDefault="005F4566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 ___ проєктів з охопленням ≥500 учасників/ць]</w:t>
                </w:r>
              </w:p>
            </w:sdtContent>
          </w:sdt>
        </w:tc>
      </w:tr>
      <w:tr w:rsidR="00E32DD0" w:rsidRPr="006509EA" w14:paraId="17573022" w14:textId="77777777" w:rsidTr="006509EA">
        <w:trPr>
          <w:trHeight w:val="1134"/>
        </w:trPr>
        <w:tc>
          <w:tcPr>
            <w:tcW w:w="0" w:type="auto"/>
            <w:hideMark/>
          </w:tcPr>
          <w:p w14:paraId="660DCCE9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382889704" w:edGrp="everyone" w:colFirst="4" w:colLast="4"/>
            <w:permEnd w:id="1775526183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T3</w:t>
            </w:r>
          </w:p>
        </w:tc>
        <w:tc>
          <w:tcPr>
            <w:tcW w:w="2761" w:type="dxa"/>
            <w:hideMark/>
          </w:tcPr>
          <w:p w14:paraId="4CE7FA3B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Досвід роботи з цільовою аудиторією та у сфері професійного розвитку</w:t>
            </w:r>
          </w:p>
          <w:p w14:paraId="3A7AFA1C" w14:textId="57D1F8D6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Деталізація — Таблиця 4</w:t>
            </w:r>
          </w:p>
        </w:tc>
        <w:tc>
          <w:tcPr>
            <w:tcW w:w="6831" w:type="dxa"/>
            <w:hideMark/>
          </w:tcPr>
          <w:p w14:paraId="1AD9DA7E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Документально підтверджені проєкти із цільовою аудиторією закупівлі, зокрема жінками, ВПО, поверненцями, особами 50+, безробітними та/або особами з базовим рівнем цифрових навичок, а також проєкти у сфері працевлаштування, професійної перекваліфікації та/або розвитку цифрових навичок.</w:t>
            </w:r>
          </w:p>
        </w:tc>
        <w:tc>
          <w:tcPr>
            <w:tcW w:w="1032" w:type="dxa"/>
            <w:hideMark/>
          </w:tcPr>
          <w:p w14:paraId="329FD0D7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521319561"/>
              <w:placeholder>
                <w:docPart w:val="DefaultPlaceholder_-1854013440"/>
              </w:placeholder>
              <w:text/>
            </w:sdtPr>
            <w:sdtEndPr/>
            <w:sdtContent>
              <w:p w14:paraId="381BA35E" w14:textId="7AD8F68B" w:rsidR="005F4566" w:rsidRPr="006509EA" w:rsidRDefault="005F4566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 релевантних проєктів]</w:t>
                </w:r>
              </w:p>
            </w:sdtContent>
          </w:sdt>
        </w:tc>
      </w:tr>
      <w:tr w:rsidR="00E32DD0" w:rsidRPr="006509EA" w14:paraId="485AD9BE" w14:textId="77777777" w:rsidTr="006509EA">
        <w:trPr>
          <w:trHeight w:val="1134"/>
        </w:trPr>
        <w:tc>
          <w:tcPr>
            <w:tcW w:w="0" w:type="auto"/>
            <w:hideMark/>
          </w:tcPr>
          <w:p w14:paraId="06DE39CF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754531505" w:edGrp="everyone" w:colFirst="4" w:colLast="4"/>
            <w:permEnd w:id="1382889704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T4</w:t>
            </w:r>
          </w:p>
        </w:tc>
        <w:tc>
          <w:tcPr>
            <w:tcW w:w="2761" w:type="dxa"/>
            <w:hideMark/>
          </w:tcPr>
          <w:p w14:paraId="68862AD8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Досвід співпраці з міжнародними організаціями, донорами та НУО</w:t>
            </w:r>
          </w:p>
          <w:p w14:paraId="165C692F" w14:textId="35E532DD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Деталізація — Таблиця 4</w:t>
            </w:r>
          </w:p>
        </w:tc>
        <w:tc>
          <w:tcPr>
            <w:tcW w:w="6831" w:type="dxa"/>
            <w:hideMark/>
          </w:tcPr>
          <w:p w14:paraId="723BDF47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Документально підтверджений досвід виконання договорів/проєктів для міжнародних організацій, донорів, гуманітарних, благодійних та/або неурядових організацій.</w:t>
            </w:r>
          </w:p>
        </w:tc>
        <w:tc>
          <w:tcPr>
            <w:tcW w:w="1032" w:type="dxa"/>
            <w:hideMark/>
          </w:tcPr>
          <w:p w14:paraId="7DF19143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235166922"/>
              <w:placeholder>
                <w:docPart w:val="DefaultPlaceholder_-1854013440"/>
              </w:placeholder>
              <w:text/>
            </w:sdtPr>
            <w:sdtEndPr/>
            <w:sdtContent>
              <w:p w14:paraId="375EBBE4" w14:textId="5FB91A3D" w:rsidR="005F4566" w:rsidRPr="006509EA" w:rsidRDefault="005F4566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 ___ договорів / проєктів]</w:t>
                </w:r>
              </w:p>
            </w:sdtContent>
          </w:sdt>
        </w:tc>
      </w:tr>
      <w:tr w:rsidR="00E32DD0" w:rsidRPr="006509EA" w14:paraId="247B0E81" w14:textId="77777777" w:rsidTr="006509EA">
        <w:trPr>
          <w:trHeight w:val="1134"/>
        </w:trPr>
        <w:tc>
          <w:tcPr>
            <w:tcW w:w="0" w:type="auto"/>
            <w:hideMark/>
          </w:tcPr>
          <w:p w14:paraId="6060258A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732791403" w:edGrp="everyone" w:colFirst="4" w:colLast="4"/>
            <w:permEnd w:id="1754531505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T5</w:t>
            </w:r>
          </w:p>
        </w:tc>
        <w:tc>
          <w:tcPr>
            <w:tcW w:w="2761" w:type="dxa"/>
            <w:hideMark/>
          </w:tcPr>
          <w:p w14:paraId="3AEF45D2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Кількісний склад викладачів/ок</w:t>
            </w:r>
          </w:p>
          <w:p w14:paraId="638CFEF7" w14:textId="45819D21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Деталізація — Таблиця 2</w:t>
            </w:r>
          </w:p>
        </w:tc>
        <w:tc>
          <w:tcPr>
            <w:tcW w:w="6831" w:type="dxa"/>
            <w:hideMark/>
          </w:tcPr>
          <w:p w14:paraId="331E2FC9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Забезпечення кваліфікованими викладачами/ками всіх 8 обов’язкових навчальних курсів.</w:t>
            </w:r>
          </w:p>
        </w:tc>
        <w:tc>
          <w:tcPr>
            <w:tcW w:w="1032" w:type="dxa"/>
            <w:hideMark/>
          </w:tcPr>
          <w:p w14:paraId="281BF4A2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382560917"/>
              <w:placeholder>
                <w:docPart w:val="DefaultPlaceholder_-1854013440"/>
              </w:placeholder>
              <w:text/>
            </w:sdtPr>
            <w:sdtEndPr/>
            <w:sdtContent>
              <w:p w14:paraId="5384B0AF" w14:textId="2890D1C3" w:rsidR="005F4566" w:rsidRPr="006509EA" w:rsidRDefault="005F4566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 ___ викладачів/ок загалом; ___ із 8 курсів забезпечено викладачами/ками]</w:t>
                </w:r>
              </w:p>
            </w:sdtContent>
          </w:sdt>
        </w:tc>
      </w:tr>
      <w:tr w:rsidR="00E32DD0" w:rsidRPr="006509EA" w14:paraId="14AD9476" w14:textId="77777777" w:rsidTr="006509EA">
        <w:trPr>
          <w:trHeight w:val="1134"/>
        </w:trPr>
        <w:tc>
          <w:tcPr>
            <w:tcW w:w="0" w:type="auto"/>
            <w:hideMark/>
          </w:tcPr>
          <w:p w14:paraId="1FE8380B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700211487" w:edGrp="everyone" w:colFirst="4" w:colLast="4"/>
            <w:permEnd w:id="1732791403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T6</w:t>
            </w:r>
          </w:p>
        </w:tc>
        <w:tc>
          <w:tcPr>
            <w:tcW w:w="2761" w:type="dxa"/>
            <w:hideMark/>
          </w:tcPr>
          <w:p w14:paraId="20F75BB9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Кваліфікація та досвід викладачів/ок</w:t>
            </w:r>
          </w:p>
          <w:p w14:paraId="2ABAB4EC" w14:textId="79535320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Деталізація — Таблиця 2</w:t>
            </w:r>
          </w:p>
        </w:tc>
        <w:tc>
          <w:tcPr>
            <w:tcW w:w="6831" w:type="dxa"/>
            <w:hideMark/>
          </w:tcPr>
          <w:p w14:paraId="57BB7AAE" w14:textId="04939FF2" w:rsidR="005F4566" w:rsidRPr="006509EA" w:rsidRDefault="0072402A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Кількість за</w:t>
            </w:r>
            <w:r w:rsidR="005F4566" w:rsidRPr="006509EA">
              <w:rPr>
                <w:rFonts w:asciiTheme="minorHAnsi" w:hAnsiTheme="minorHAnsi" w:cstheme="minorHAnsi"/>
                <w:sz w:val="20"/>
                <w:szCs w:val="20"/>
              </w:rPr>
              <w:t>пропонованих викладачів/ок, які мають не менше 3 років документально підтвердженого релевантного професійного досвіду за відповідним напрямом та підтверджений досвід навчання дорослої аудиторії.</w:t>
            </w:r>
          </w:p>
        </w:tc>
        <w:tc>
          <w:tcPr>
            <w:tcW w:w="1032" w:type="dxa"/>
            <w:hideMark/>
          </w:tcPr>
          <w:p w14:paraId="4E5E40D9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922362422"/>
              <w:placeholder>
                <w:docPart w:val="DefaultPlaceholder_-1854013440"/>
              </w:placeholder>
              <w:text/>
            </w:sdtPr>
            <w:sdtEndPr/>
            <w:sdtContent>
              <w:p w14:paraId="10EAA44B" w14:textId="19F07878" w:rsidR="005F4566" w:rsidRPr="006509EA" w:rsidRDefault="005F4566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 xml:space="preserve">[ ___ </w:t>
                </w:r>
                <w:r w:rsidR="0072402A"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 xml:space="preserve"> </w:t>
                </w: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викладачів/ок відповідають вимозі]</w:t>
                </w:r>
              </w:p>
            </w:sdtContent>
          </w:sdt>
        </w:tc>
      </w:tr>
      <w:tr w:rsidR="00E32DD0" w:rsidRPr="006509EA" w14:paraId="03BDEEC1" w14:textId="77777777" w:rsidTr="006509EA">
        <w:trPr>
          <w:trHeight w:val="1134"/>
        </w:trPr>
        <w:tc>
          <w:tcPr>
            <w:tcW w:w="0" w:type="auto"/>
            <w:hideMark/>
          </w:tcPr>
          <w:p w14:paraId="622523B8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303083524" w:edGrp="everyone" w:colFirst="4" w:colLast="4"/>
            <w:permEnd w:id="700211487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T7</w:t>
            </w:r>
          </w:p>
        </w:tc>
        <w:tc>
          <w:tcPr>
            <w:tcW w:w="2761" w:type="dxa"/>
            <w:hideMark/>
          </w:tcPr>
          <w:p w14:paraId="10EA6B4A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Координатор/ка та команда супроводу</w:t>
            </w:r>
          </w:p>
          <w:p w14:paraId="45D8342B" w14:textId="4A24CD6B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Деталізація — Таблиця 3</w:t>
            </w:r>
          </w:p>
        </w:tc>
        <w:tc>
          <w:tcPr>
            <w:tcW w:w="6831" w:type="dxa"/>
            <w:hideMark/>
          </w:tcPr>
          <w:p w14:paraId="125625CC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Наявність кваліфікованого координатора/ки та забезпечення організаційної, адміністративної, менторської й технічної підтримки виконання договору.</w:t>
            </w:r>
          </w:p>
        </w:tc>
        <w:tc>
          <w:tcPr>
            <w:tcW w:w="1032" w:type="dxa"/>
            <w:hideMark/>
          </w:tcPr>
          <w:p w14:paraId="0DF4C43A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509517041"/>
              <w:placeholder>
                <w:docPart w:val="DefaultPlaceholder_-1854013440"/>
              </w:placeholder>
              <w:text/>
            </w:sdtPr>
            <w:sdtEndPr/>
            <w:sdtContent>
              <w:p w14:paraId="021892A1" w14:textId="191EF0AB" w:rsidR="005F4566" w:rsidRPr="006509EA" w:rsidRDefault="005F4566" w:rsidP="00C52B2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[досвід координатора/ки ___ років; команда ___ осіб; забезпечено ___ із 4 функцій]</w:t>
                </w:r>
              </w:p>
            </w:sdtContent>
          </w:sdt>
        </w:tc>
      </w:tr>
      <w:tr w:rsidR="00E32DD0" w:rsidRPr="006509EA" w14:paraId="5086087B" w14:textId="77777777" w:rsidTr="006509EA">
        <w:trPr>
          <w:trHeight w:val="1134"/>
        </w:trPr>
        <w:tc>
          <w:tcPr>
            <w:tcW w:w="0" w:type="auto"/>
            <w:hideMark/>
          </w:tcPr>
          <w:p w14:paraId="287D0170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752960790" w:edGrp="everyone" w:colFirst="4" w:colLast="4"/>
            <w:permEnd w:id="1303083524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T8</w:t>
            </w:r>
          </w:p>
        </w:tc>
        <w:tc>
          <w:tcPr>
            <w:tcW w:w="2761" w:type="dxa"/>
            <w:hideMark/>
          </w:tcPr>
          <w:p w14:paraId="05A2F298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Навчальні курси, навчальні плани та графік</w:t>
            </w:r>
          </w:p>
          <w:p w14:paraId="5EACED4F" w14:textId="135647F5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Деталізація — Таблиця 5</w:t>
            </w:r>
          </w:p>
        </w:tc>
        <w:tc>
          <w:tcPr>
            <w:tcW w:w="6831" w:type="dxa"/>
            <w:hideMark/>
          </w:tcPr>
          <w:p w14:paraId="2B18D32B" w14:textId="35FA59A5" w:rsidR="005F4566" w:rsidRPr="006509EA" w:rsidRDefault="002A5678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Наявність повного навчального рішення для кожного з 8 навчальних курсів відповідно до ТЗ: основні теми курсу, програмне забезпечення / платформи, кількість занять / навчальних сесій та орієнтовний графік / період проведення. Тривалість кожного навчального курсу — 35 академічних годин.</w:t>
            </w:r>
          </w:p>
        </w:tc>
        <w:tc>
          <w:tcPr>
            <w:tcW w:w="1032" w:type="dxa"/>
            <w:hideMark/>
          </w:tcPr>
          <w:p w14:paraId="7269E425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099947075"/>
              <w:placeholder>
                <w:docPart w:val="DefaultPlaceholder_-1854013440"/>
              </w:placeholder>
              <w:text/>
            </w:sdtPr>
            <w:sdtEndPr/>
            <w:sdtContent>
              <w:p w14:paraId="6362633D" w14:textId="0DA3C7E5" w:rsidR="005F4566" w:rsidRPr="006509EA" w:rsidRDefault="005F4566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 із 8 повних комплектів навчальних курсів і планів]</w:t>
                </w:r>
              </w:p>
            </w:sdtContent>
          </w:sdt>
        </w:tc>
      </w:tr>
      <w:tr w:rsidR="00E32DD0" w:rsidRPr="006509EA" w14:paraId="2A0B1D68" w14:textId="77777777" w:rsidTr="006509EA">
        <w:trPr>
          <w:trHeight w:val="1134"/>
        </w:trPr>
        <w:tc>
          <w:tcPr>
            <w:tcW w:w="0" w:type="auto"/>
            <w:hideMark/>
          </w:tcPr>
          <w:p w14:paraId="4100310C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2002550451" w:edGrp="everyone" w:colFirst="4" w:colLast="4"/>
            <w:permEnd w:id="752960790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T9</w:t>
            </w:r>
          </w:p>
        </w:tc>
        <w:tc>
          <w:tcPr>
            <w:tcW w:w="2761" w:type="dxa"/>
            <w:hideMark/>
          </w:tcPr>
          <w:p w14:paraId="72A16B72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Оцінювання результатів, зворотний зв’язок та менторська підтримка</w:t>
            </w:r>
          </w:p>
          <w:p w14:paraId="3F667572" w14:textId="63FDCC55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Деталізація — Таблиця 6</w:t>
            </w:r>
          </w:p>
        </w:tc>
        <w:tc>
          <w:tcPr>
            <w:tcW w:w="6831" w:type="dxa"/>
            <w:hideMark/>
          </w:tcPr>
          <w:p w14:paraId="58B47951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Наявність системи визначення початкового рівня, оцінювання прогресу і результатів, перевірки завдань, індивідуального зворотного зв’язку та менторської підтримки.</w:t>
            </w:r>
          </w:p>
        </w:tc>
        <w:tc>
          <w:tcPr>
            <w:tcW w:w="1032" w:type="dxa"/>
            <w:hideMark/>
          </w:tcPr>
          <w:p w14:paraId="1E9F0FA4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4721691"/>
              <w:placeholder>
                <w:docPart w:val="DefaultPlaceholder_-1854013440"/>
              </w:placeholder>
              <w:text/>
            </w:sdtPr>
            <w:sdtEndPr/>
            <w:sdtContent>
              <w:p w14:paraId="5727B9AE" w14:textId="6D5C11CF" w:rsidR="005F4566" w:rsidRPr="006509EA" w:rsidRDefault="005F4566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[забезпечено ___ із 5 механізмів]</w:t>
                </w:r>
              </w:p>
            </w:sdtContent>
          </w:sdt>
        </w:tc>
      </w:tr>
      <w:tr w:rsidR="00E32DD0" w:rsidRPr="006509EA" w14:paraId="104E61F1" w14:textId="77777777" w:rsidTr="006509EA">
        <w:trPr>
          <w:trHeight w:val="1134"/>
        </w:trPr>
        <w:tc>
          <w:tcPr>
            <w:tcW w:w="0" w:type="auto"/>
            <w:hideMark/>
          </w:tcPr>
          <w:p w14:paraId="0773E66B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917798227" w:edGrp="everyone" w:colFirst="4" w:colLast="4"/>
            <w:permEnd w:id="2002550451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T10</w:t>
            </w:r>
          </w:p>
        </w:tc>
        <w:tc>
          <w:tcPr>
            <w:tcW w:w="2761" w:type="dxa"/>
            <w:hideMark/>
          </w:tcPr>
          <w:p w14:paraId="118E769F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Live-навчання, онлайн-платформа та технічна підтримка</w:t>
            </w:r>
          </w:p>
          <w:p w14:paraId="045B3CDD" w14:textId="2443EC96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Деталізація — Таблиця 7.1</w:t>
            </w:r>
          </w:p>
        </w:tc>
        <w:tc>
          <w:tcPr>
            <w:tcW w:w="6831" w:type="dxa"/>
            <w:hideMark/>
          </w:tcPr>
          <w:p w14:paraId="3B3AA148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Наявність технічного рішення для проведення Live-навчання, забезпечення доступу до навчальних матеріалів і завдань, комунікації, обліку результатів та оперативної технічної підтримки.</w:t>
            </w:r>
          </w:p>
        </w:tc>
        <w:tc>
          <w:tcPr>
            <w:tcW w:w="1032" w:type="dxa"/>
            <w:hideMark/>
          </w:tcPr>
          <w:p w14:paraId="534A2D6F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086490298"/>
              <w:placeholder>
                <w:docPart w:val="DefaultPlaceholder_-1854013440"/>
              </w:placeholder>
              <w:text/>
            </w:sdtPr>
            <w:sdtEndPr/>
            <w:sdtContent>
              <w:p w14:paraId="5FBDD2D7" w14:textId="7B7B245C" w:rsidR="005F4566" w:rsidRPr="006509EA" w:rsidRDefault="005F4566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[забезпечено ___ із 7 технічних функцій]</w:t>
                </w:r>
              </w:p>
            </w:sdtContent>
          </w:sdt>
        </w:tc>
      </w:tr>
      <w:tr w:rsidR="00E32DD0" w:rsidRPr="006509EA" w14:paraId="0164AF3D" w14:textId="77777777" w:rsidTr="006509EA">
        <w:trPr>
          <w:trHeight w:val="1134"/>
        </w:trPr>
        <w:tc>
          <w:tcPr>
            <w:tcW w:w="0" w:type="auto"/>
            <w:hideMark/>
          </w:tcPr>
          <w:p w14:paraId="2A101A3E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149525376" w:edGrp="everyone" w:colFirst="4" w:colLast="4"/>
            <w:permEnd w:id="1917798227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T11</w:t>
            </w:r>
          </w:p>
        </w:tc>
        <w:tc>
          <w:tcPr>
            <w:tcW w:w="2761" w:type="dxa"/>
            <w:hideMark/>
          </w:tcPr>
          <w:p w14:paraId="7E863F5D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Моніторинг, звітність та сертифікація</w:t>
            </w:r>
          </w:p>
          <w:p w14:paraId="46CB7F22" w14:textId="38499210" w:rsidR="0063271B" w:rsidRPr="006509EA" w:rsidRDefault="0063271B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Деталізація — Таблиця 7.2</w:t>
            </w:r>
          </w:p>
        </w:tc>
        <w:tc>
          <w:tcPr>
            <w:tcW w:w="6831" w:type="dxa"/>
            <w:hideMark/>
          </w:tcPr>
          <w:p w14:paraId="07D9278D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Наявність механізмів обліку відвідування, моніторингу прогресу, збору зворотного зв’язку, звітності Замовнику та видачі електронних сертифікатів.</w:t>
            </w:r>
          </w:p>
        </w:tc>
        <w:tc>
          <w:tcPr>
            <w:tcW w:w="1032" w:type="dxa"/>
            <w:hideMark/>
          </w:tcPr>
          <w:p w14:paraId="30CF0ACA" w14:textId="77777777" w:rsidR="005F4566" w:rsidRPr="006509EA" w:rsidRDefault="005F4566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01881645"/>
              <w:placeholder>
                <w:docPart w:val="DefaultPlaceholder_-1854013440"/>
              </w:placeholder>
              <w:text/>
            </w:sdtPr>
            <w:sdtEndPr/>
            <w:sdtContent>
              <w:p w14:paraId="11DDB490" w14:textId="5C59D2C2" w:rsidR="005F4566" w:rsidRPr="006509EA" w:rsidRDefault="005F4566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[забезпечено ___ із 5 механізмів]</w:t>
                </w:r>
              </w:p>
            </w:sdtContent>
          </w:sdt>
        </w:tc>
      </w:tr>
    </w:tbl>
    <w:permEnd w:id="1149525376"/>
    <w:p w14:paraId="15BF36D6" w14:textId="77777777" w:rsidR="004C48F0" w:rsidRPr="004C48F0" w:rsidRDefault="004C48F0" w:rsidP="004C48F0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4C48F0">
        <w:rPr>
          <w:rFonts w:asciiTheme="minorHAnsi" w:hAnsiTheme="minorHAnsi" w:cstheme="minorHAnsi"/>
          <w:b/>
          <w:bCs/>
          <w:sz w:val="20"/>
          <w:szCs w:val="20"/>
          <w:lang w:val="uk-UA"/>
        </w:rPr>
        <w:t>ТАБЛИЦЯ 2. ВІДОМОСТІ ПРО ЗАПРОПОНОВАНИХ ВИКЛАДАЧІВ/ОК</w:t>
      </w:r>
    </w:p>
    <w:p w14:paraId="63A76D8E" w14:textId="77777777" w:rsidR="004C48F0" w:rsidRPr="006509EA" w:rsidRDefault="004C48F0" w:rsidP="004C48F0">
      <w:pPr>
        <w:pStyle w:val="13"/>
        <w:ind w:left="567"/>
        <w:rPr>
          <w:rFonts w:asciiTheme="minorHAnsi" w:hAnsiTheme="minorHAnsi" w:cstheme="minorHAnsi"/>
          <w:sz w:val="20"/>
          <w:szCs w:val="20"/>
        </w:rPr>
      </w:pPr>
      <w:r w:rsidRPr="006509EA">
        <w:rPr>
          <w:rFonts w:asciiTheme="minorHAnsi" w:hAnsiTheme="minorHAnsi" w:cstheme="minorHAnsi"/>
          <w:sz w:val="20"/>
          <w:szCs w:val="20"/>
        </w:rPr>
        <w:t>Таблиця використовується для підтвердження показників T5 «Кількісний склад викладачів/ок» та T6 «Кваліфікація та досвід викладачів/ок».</w:t>
      </w:r>
    </w:p>
    <w:p w14:paraId="2922DB2C" w14:textId="0D933C99" w:rsidR="004C48F0" w:rsidRPr="006509EA" w:rsidRDefault="007B0CF3" w:rsidP="004C48F0">
      <w:pPr>
        <w:pStyle w:val="13"/>
        <w:ind w:left="567"/>
        <w:rPr>
          <w:rFonts w:asciiTheme="minorHAnsi" w:hAnsiTheme="minorHAnsi" w:cstheme="minorHAnsi"/>
          <w:sz w:val="20"/>
          <w:szCs w:val="20"/>
        </w:rPr>
      </w:pPr>
      <w:r w:rsidRPr="006509EA">
        <w:rPr>
          <w:rFonts w:asciiTheme="minorHAnsi" w:hAnsiTheme="minorHAnsi" w:cstheme="minorHAnsi"/>
          <w:sz w:val="20"/>
          <w:szCs w:val="20"/>
        </w:rPr>
        <w:t>Кандидат</w:t>
      </w:r>
      <w:r w:rsidR="004C48F0" w:rsidRPr="006509EA">
        <w:rPr>
          <w:rFonts w:asciiTheme="minorHAnsi" w:hAnsiTheme="minorHAnsi" w:cstheme="minorHAnsi"/>
          <w:sz w:val="20"/>
          <w:szCs w:val="20"/>
        </w:rPr>
        <w:t xml:space="preserve"> заповнює окремий рядок щодо кожного запропонованого викладача/ки.</w:t>
      </w:r>
    </w:p>
    <w:p w14:paraId="393EE0C1" w14:textId="61DF7025" w:rsidR="004C48F0" w:rsidRPr="006509EA" w:rsidRDefault="004C48F0" w:rsidP="004C48F0">
      <w:pPr>
        <w:pStyle w:val="13"/>
        <w:ind w:left="567"/>
        <w:rPr>
          <w:rFonts w:asciiTheme="minorHAnsi" w:hAnsiTheme="minorHAnsi" w:cstheme="minorHAnsi"/>
          <w:sz w:val="20"/>
          <w:szCs w:val="20"/>
        </w:rPr>
      </w:pPr>
      <w:r w:rsidRPr="006509EA">
        <w:rPr>
          <w:rFonts w:asciiTheme="minorHAnsi" w:hAnsiTheme="minorHAnsi" w:cstheme="minorHAnsi"/>
          <w:sz w:val="20"/>
          <w:szCs w:val="20"/>
        </w:rPr>
        <w:t>Для кожного з 8 навчальних курсів має бути запропоновано щонайменше одного кваліфікованого викладача/ку.</w:t>
      </w:r>
    </w:p>
    <w:p w14:paraId="58CD88C2" w14:textId="77777777" w:rsidR="0083772F" w:rsidRPr="006509EA" w:rsidRDefault="0083772F" w:rsidP="0083772F">
      <w:pPr>
        <w:pStyle w:val="13"/>
        <w:ind w:left="567"/>
        <w:rPr>
          <w:rFonts w:asciiTheme="minorHAnsi" w:hAnsiTheme="minorHAnsi" w:cstheme="minorHAnsi"/>
          <w:b/>
          <w:bCs/>
          <w:sz w:val="20"/>
          <w:szCs w:val="20"/>
        </w:rPr>
      </w:pPr>
    </w:p>
    <w:p w14:paraId="5E389A70" w14:textId="679EF944" w:rsidR="0083772F" w:rsidRPr="0083772F" w:rsidRDefault="0083772F" w:rsidP="0083772F">
      <w:pPr>
        <w:pStyle w:val="13"/>
        <w:ind w:left="567"/>
        <w:rPr>
          <w:rFonts w:asciiTheme="minorHAnsi" w:hAnsiTheme="minorHAnsi" w:cstheme="minorHAnsi"/>
          <w:b/>
          <w:bCs/>
          <w:sz w:val="20"/>
          <w:szCs w:val="20"/>
        </w:rPr>
      </w:pPr>
      <w:r w:rsidRPr="0083772F">
        <w:rPr>
          <w:rFonts w:asciiTheme="minorHAnsi" w:hAnsiTheme="minorHAnsi" w:cstheme="minorHAnsi"/>
          <w:b/>
          <w:bCs/>
          <w:sz w:val="20"/>
          <w:szCs w:val="20"/>
        </w:rPr>
        <w:t>Перелік 8 навчальних курсів</w:t>
      </w:r>
    </w:p>
    <w:p w14:paraId="3C89B412" w14:textId="77777777" w:rsidR="0083772F" w:rsidRPr="0083772F" w:rsidRDefault="0083772F" w:rsidP="0083772F">
      <w:pPr>
        <w:pStyle w:val="13"/>
        <w:numPr>
          <w:ilvl w:val="0"/>
          <w:numId w:val="47"/>
        </w:numPr>
        <w:ind w:left="567"/>
        <w:rPr>
          <w:rFonts w:asciiTheme="minorHAnsi" w:hAnsiTheme="minorHAnsi" w:cstheme="minorHAnsi"/>
          <w:sz w:val="20"/>
          <w:szCs w:val="20"/>
        </w:rPr>
      </w:pPr>
      <w:r w:rsidRPr="0083772F">
        <w:rPr>
          <w:rFonts w:asciiTheme="minorHAnsi" w:hAnsiTheme="minorHAnsi" w:cstheme="minorHAnsi"/>
          <w:sz w:val="20"/>
          <w:szCs w:val="20"/>
        </w:rPr>
        <w:t>IT, Digital-база та Штучний інтелект</w:t>
      </w:r>
    </w:p>
    <w:p w14:paraId="09CDFA46" w14:textId="77777777" w:rsidR="0083772F" w:rsidRPr="0083772F" w:rsidRDefault="0083772F" w:rsidP="0083772F">
      <w:pPr>
        <w:pStyle w:val="13"/>
        <w:numPr>
          <w:ilvl w:val="0"/>
          <w:numId w:val="47"/>
        </w:numPr>
        <w:ind w:left="567"/>
        <w:rPr>
          <w:rFonts w:asciiTheme="minorHAnsi" w:hAnsiTheme="minorHAnsi" w:cstheme="minorHAnsi"/>
          <w:sz w:val="20"/>
          <w:szCs w:val="20"/>
        </w:rPr>
      </w:pPr>
      <w:r w:rsidRPr="0083772F">
        <w:rPr>
          <w:rFonts w:asciiTheme="minorHAnsi" w:hAnsiTheme="minorHAnsi" w:cstheme="minorHAnsi"/>
          <w:sz w:val="20"/>
          <w:szCs w:val="20"/>
        </w:rPr>
        <w:t>Social Media Marketing (SMM), Продажі та Сервіс</w:t>
      </w:r>
    </w:p>
    <w:p w14:paraId="3E06F9D7" w14:textId="77777777" w:rsidR="0083772F" w:rsidRPr="0083772F" w:rsidRDefault="0083772F" w:rsidP="0083772F">
      <w:pPr>
        <w:pStyle w:val="13"/>
        <w:numPr>
          <w:ilvl w:val="0"/>
          <w:numId w:val="47"/>
        </w:numPr>
        <w:ind w:left="567"/>
        <w:rPr>
          <w:rFonts w:asciiTheme="minorHAnsi" w:hAnsiTheme="minorHAnsi" w:cstheme="minorHAnsi"/>
          <w:sz w:val="20"/>
          <w:szCs w:val="20"/>
        </w:rPr>
      </w:pPr>
      <w:r w:rsidRPr="0083772F">
        <w:rPr>
          <w:rFonts w:asciiTheme="minorHAnsi" w:hAnsiTheme="minorHAnsi" w:cstheme="minorHAnsi"/>
          <w:sz w:val="20"/>
          <w:szCs w:val="20"/>
        </w:rPr>
        <w:t>Управління проєктами та координація (Project Management)</w:t>
      </w:r>
    </w:p>
    <w:p w14:paraId="2CAB7F9A" w14:textId="77777777" w:rsidR="0083772F" w:rsidRPr="0083772F" w:rsidRDefault="0083772F" w:rsidP="0083772F">
      <w:pPr>
        <w:pStyle w:val="13"/>
        <w:numPr>
          <w:ilvl w:val="0"/>
          <w:numId w:val="47"/>
        </w:numPr>
        <w:ind w:left="567"/>
        <w:rPr>
          <w:rFonts w:asciiTheme="minorHAnsi" w:hAnsiTheme="minorHAnsi" w:cstheme="minorHAnsi"/>
          <w:sz w:val="20"/>
          <w:szCs w:val="20"/>
        </w:rPr>
      </w:pPr>
      <w:r w:rsidRPr="0083772F">
        <w:rPr>
          <w:rFonts w:asciiTheme="minorHAnsi" w:hAnsiTheme="minorHAnsi" w:cstheme="minorHAnsi"/>
          <w:sz w:val="20"/>
          <w:szCs w:val="20"/>
        </w:rPr>
        <w:t>Логістика, Аналітика та Облік даних</w:t>
      </w:r>
    </w:p>
    <w:p w14:paraId="4A4B1042" w14:textId="77777777" w:rsidR="0083772F" w:rsidRPr="0083772F" w:rsidRDefault="0083772F" w:rsidP="0083772F">
      <w:pPr>
        <w:pStyle w:val="13"/>
        <w:numPr>
          <w:ilvl w:val="0"/>
          <w:numId w:val="47"/>
        </w:numPr>
        <w:ind w:left="567"/>
        <w:rPr>
          <w:rFonts w:asciiTheme="minorHAnsi" w:hAnsiTheme="minorHAnsi" w:cstheme="minorHAnsi"/>
          <w:sz w:val="20"/>
          <w:szCs w:val="20"/>
        </w:rPr>
      </w:pPr>
      <w:r w:rsidRPr="0083772F">
        <w:rPr>
          <w:rFonts w:asciiTheme="minorHAnsi" w:hAnsiTheme="minorHAnsi" w:cstheme="minorHAnsi"/>
          <w:sz w:val="20"/>
          <w:szCs w:val="20"/>
        </w:rPr>
        <w:t>Віддалений Рекрутинг та HR</w:t>
      </w:r>
    </w:p>
    <w:p w14:paraId="3CBBA199" w14:textId="77777777" w:rsidR="0083772F" w:rsidRPr="0083772F" w:rsidRDefault="0083772F" w:rsidP="0083772F">
      <w:pPr>
        <w:pStyle w:val="13"/>
        <w:numPr>
          <w:ilvl w:val="0"/>
          <w:numId w:val="47"/>
        </w:numPr>
        <w:ind w:left="567"/>
        <w:rPr>
          <w:rFonts w:asciiTheme="minorHAnsi" w:hAnsiTheme="minorHAnsi" w:cstheme="minorHAnsi"/>
          <w:sz w:val="20"/>
          <w:szCs w:val="20"/>
        </w:rPr>
      </w:pPr>
      <w:r w:rsidRPr="0083772F">
        <w:rPr>
          <w:rFonts w:asciiTheme="minorHAnsi" w:hAnsiTheme="minorHAnsi" w:cstheme="minorHAnsi"/>
          <w:sz w:val="20"/>
          <w:szCs w:val="20"/>
        </w:rPr>
        <w:t>Дизайн та візуальна комунікація</w:t>
      </w:r>
    </w:p>
    <w:p w14:paraId="05333A76" w14:textId="77777777" w:rsidR="0083772F" w:rsidRPr="0083772F" w:rsidRDefault="0083772F" w:rsidP="0083772F">
      <w:pPr>
        <w:pStyle w:val="13"/>
        <w:numPr>
          <w:ilvl w:val="0"/>
          <w:numId w:val="47"/>
        </w:numPr>
        <w:ind w:left="567"/>
        <w:rPr>
          <w:rFonts w:asciiTheme="minorHAnsi" w:hAnsiTheme="minorHAnsi" w:cstheme="minorHAnsi"/>
          <w:sz w:val="20"/>
          <w:szCs w:val="20"/>
        </w:rPr>
      </w:pPr>
      <w:r w:rsidRPr="0083772F">
        <w:rPr>
          <w:rFonts w:asciiTheme="minorHAnsi" w:hAnsiTheme="minorHAnsi" w:cstheme="minorHAnsi"/>
          <w:sz w:val="20"/>
          <w:szCs w:val="20"/>
        </w:rPr>
        <w:t>Швидкий старт в ІТ: Web-розробка тощо</w:t>
      </w:r>
    </w:p>
    <w:p w14:paraId="03F48A84" w14:textId="34D93E5A" w:rsidR="00E32DD0" w:rsidRPr="0083772F" w:rsidRDefault="0083772F" w:rsidP="007245DE">
      <w:pPr>
        <w:pStyle w:val="13"/>
        <w:numPr>
          <w:ilvl w:val="0"/>
          <w:numId w:val="47"/>
        </w:numPr>
        <w:ind w:left="567"/>
        <w:rPr>
          <w:rFonts w:asciiTheme="minorHAnsi" w:hAnsiTheme="minorHAnsi" w:cstheme="minorHAnsi"/>
          <w:sz w:val="20"/>
          <w:szCs w:val="20"/>
        </w:rPr>
      </w:pPr>
      <w:r w:rsidRPr="0083772F">
        <w:rPr>
          <w:rFonts w:asciiTheme="minorHAnsi" w:hAnsiTheme="minorHAnsi" w:cstheme="minorHAnsi"/>
          <w:sz w:val="20"/>
          <w:szCs w:val="20"/>
        </w:rPr>
        <w:t>Швидкий старт в ІТ: Контроль якості та Тестування (QA)</w:t>
      </w:r>
    </w:p>
    <w:p w14:paraId="53DE1C3F" w14:textId="77777777" w:rsidR="0083772F" w:rsidRPr="006509EA" w:rsidRDefault="0083772F" w:rsidP="0083772F">
      <w:pPr>
        <w:pStyle w:val="13"/>
        <w:ind w:left="567"/>
        <w:rPr>
          <w:rFonts w:asciiTheme="minorHAnsi" w:hAnsiTheme="minorHAnsi" w:cstheme="minorHAnsi"/>
          <w:sz w:val="20"/>
          <w:szCs w:val="20"/>
        </w:rPr>
      </w:pPr>
    </w:p>
    <w:tbl>
      <w:tblPr>
        <w:tblStyle w:val="1f0"/>
        <w:tblW w:w="0" w:type="auto"/>
        <w:tblLook w:val="04A0" w:firstRow="1" w:lastRow="0" w:firstColumn="1" w:lastColumn="0" w:noHBand="0" w:noVBand="1"/>
      </w:tblPr>
      <w:tblGrid>
        <w:gridCol w:w="426"/>
        <w:gridCol w:w="1915"/>
        <w:gridCol w:w="1869"/>
        <w:gridCol w:w="1649"/>
        <w:gridCol w:w="2358"/>
        <w:gridCol w:w="2208"/>
        <w:gridCol w:w="1903"/>
        <w:gridCol w:w="1925"/>
      </w:tblGrid>
      <w:tr w:rsidR="00E32DD0" w:rsidRPr="006509EA" w14:paraId="3FCEC8A2" w14:textId="77777777" w:rsidTr="00E32DD0">
        <w:tc>
          <w:tcPr>
            <w:tcW w:w="0" w:type="auto"/>
            <w:shd w:val="clear" w:color="auto" w:fill="F2F2F2" w:themeFill="background1" w:themeFillShade="F2"/>
            <w:hideMark/>
          </w:tcPr>
          <w:p w14:paraId="3C4127AD" w14:textId="77777777" w:rsidR="004C48F0" w:rsidRPr="006509EA" w:rsidRDefault="004C48F0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A9BF057" w14:textId="77777777" w:rsidR="004C48F0" w:rsidRPr="006509EA" w:rsidRDefault="004C48F0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ПІБ викладача/ки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B6000F0" w14:textId="77777777" w:rsidR="004C48F0" w:rsidRPr="006509EA" w:rsidRDefault="004C48F0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Навчальний курс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D10CE07" w14:textId="77777777" w:rsidR="004C48F0" w:rsidRPr="006509EA" w:rsidRDefault="004C48F0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Освіта / кваліфікація</w:t>
            </w:r>
          </w:p>
        </w:tc>
        <w:tc>
          <w:tcPr>
            <w:tcW w:w="2358" w:type="dxa"/>
            <w:shd w:val="clear" w:color="auto" w:fill="F2F2F2" w:themeFill="background1" w:themeFillShade="F2"/>
            <w:hideMark/>
          </w:tcPr>
          <w:p w14:paraId="38BCD063" w14:textId="77777777" w:rsidR="004C48F0" w:rsidRPr="006509EA" w:rsidRDefault="004C48F0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Релевантний професійний досвід за відповідним напрямом</w:t>
            </w:r>
          </w:p>
        </w:tc>
        <w:tc>
          <w:tcPr>
            <w:tcW w:w="2208" w:type="dxa"/>
            <w:shd w:val="clear" w:color="auto" w:fill="F2F2F2" w:themeFill="background1" w:themeFillShade="F2"/>
            <w:hideMark/>
          </w:tcPr>
          <w:p w14:paraId="3E934AE5" w14:textId="77777777" w:rsidR="004C48F0" w:rsidRPr="006509EA" w:rsidRDefault="004C48F0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Досвід навчання дорослої аудиторії</w:t>
            </w:r>
          </w:p>
        </w:tc>
        <w:tc>
          <w:tcPr>
            <w:tcW w:w="1903" w:type="dxa"/>
            <w:shd w:val="clear" w:color="auto" w:fill="F2F2F2" w:themeFill="background1" w:themeFillShade="F2"/>
            <w:hideMark/>
          </w:tcPr>
          <w:p w14:paraId="33AD005E" w14:textId="77777777" w:rsidR="004C48F0" w:rsidRPr="006509EA" w:rsidRDefault="004C48F0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Досвід проведення онлайн-навчання</w:t>
            </w:r>
          </w:p>
        </w:tc>
        <w:tc>
          <w:tcPr>
            <w:tcW w:w="1925" w:type="dxa"/>
            <w:shd w:val="clear" w:color="auto" w:fill="F2F2F2" w:themeFill="background1" w:themeFillShade="F2"/>
            <w:hideMark/>
          </w:tcPr>
          <w:p w14:paraId="0EF3F370" w14:textId="77777777" w:rsidR="004C48F0" w:rsidRPr="006509EA" w:rsidRDefault="004C48F0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Підтвердні документи</w:t>
            </w:r>
          </w:p>
        </w:tc>
      </w:tr>
      <w:tr w:rsidR="00B73293" w:rsidRPr="006509EA" w14:paraId="2E7FA21B" w14:textId="77777777" w:rsidTr="00ED7BD2">
        <w:tc>
          <w:tcPr>
            <w:tcW w:w="0" w:type="auto"/>
            <w:hideMark/>
          </w:tcPr>
          <w:p w14:paraId="7AF3CA7C" w14:textId="77777777" w:rsidR="00ED7BD2" w:rsidRPr="006509EA" w:rsidRDefault="00ED7BD2" w:rsidP="00ED7BD2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2136867355" w:edGrp="everyone" w:colFirst="7" w:colLast="7"/>
            <w:permStart w:id="121929109" w:edGrp="everyone" w:colFirst="6" w:colLast="6"/>
            <w:permStart w:id="1904634499" w:edGrp="everyone" w:colFirst="5" w:colLast="5"/>
            <w:permStart w:id="1905030618" w:edGrp="everyone" w:colFirst="4" w:colLast="4"/>
            <w:permStart w:id="1940675506" w:edGrp="everyone" w:colFirst="3" w:colLast="3"/>
            <w:permStart w:id="581329586" w:edGrp="everyone" w:colFirst="2" w:colLast="2"/>
            <w:permStart w:id="1469474684" w:edGrp="everyone" w:colFirst="1" w:colLast="1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250703151"/>
              <w:placeholder>
                <w:docPart w:val="DefaultPlaceholder_-1854013440"/>
              </w:placeholder>
              <w:text/>
            </w:sdtPr>
            <w:sdtEndPr/>
            <w:sdtContent>
              <w:p w14:paraId="75ABFCDE" w14:textId="30DC1E06" w:rsidR="00ED7BD2" w:rsidRPr="006509EA" w:rsidRDefault="00ED7BD2" w:rsidP="00ED7BD2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542046933"/>
              <w:placeholder>
                <w:docPart w:val="DefaultPlaceholder_-1854013440"/>
              </w:placeholder>
              <w:text/>
            </w:sdtPr>
            <w:sdtEndPr/>
            <w:sdtContent>
              <w:p w14:paraId="6210BA5F" w14:textId="4D05BABB" w:rsidR="00ED7BD2" w:rsidRPr="006509EA" w:rsidRDefault="00ED7BD2" w:rsidP="00ED7BD2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257202738"/>
              <w:placeholder>
                <w:docPart w:val="DefaultPlaceholder_-1854013440"/>
              </w:placeholder>
              <w:text/>
            </w:sdtPr>
            <w:sdtEndPr/>
            <w:sdtContent>
              <w:p w14:paraId="36CAB3BE" w14:textId="68C14BE0" w:rsidR="00ED7BD2" w:rsidRPr="006509EA" w:rsidRDefault="00ED7BD2" w:rsidP="00ED7BD2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2042585817"/>
              <w:placeholder>
                <w:docPart w:val="DefaultPlaceholder_-1854013440"/>
              </w:placeholder>
              <w:text/>
            </w:sdtPr>
            <w:sdtEndPr/>
            <w:sdtContent>
              <w:p w14:paraId="195E42B6" w14:textId="0FDA41F1" w:rsidR="00ED7BD2" w:rsidRPr="006509EA" w:rsidRDefault="00ED7BD2" w:rsidP="00ED7BD2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-12182027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08" w:type="dxa"/>
                <w:hideMark/>
              </w:tcPr>
              <w:p w14:paraId="50320CEB" w14:textId="7991713C" w:rsidR="00ED7BD2" w:rsidRPr="006509EA" w:rsidRDefault="00ED7BD2" w:rsidP="00ED7BD2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111713587"/>
              <w:placeholder>
                <w:docPart w:val="DefaultPlaceholder_-1854013440"/>
              </w:placeholder>
              <w:text/>
            </w:sdtPr>
            <w:sdtEndPr/>
            <w:sdtContent>
              <w:p w14:paraId="2B26742E" w14:textId="59515B22" w:rsidR="00ED7BD2" w:rsidRPr="006509EA" w:rsidRDefault="00ED7BD2" w:rsidP="00ED7BD2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382591730"/>
              <w:placeholder>
                <w:docPart w:val="DefaultPlaceholder_-1854013440"/>
              </w:placeholder>
              <w:text/>
            </w:sdtPr>
            <w:sdtEndPr/>
            <w:sdtContent>
              <w:p w14:paraId="7D43D642" w14:textId="4B58D01A" w:rsidR="00ED7BD2" w:rsidRPr="006509EA" w:rsidRDefault="00ED7BD2" w:rsidP="00ED7BD2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06403471" w14:textId="77777777" w:rsidTr="00ED7BD2">
        <w:tc>
          <w:tcPr>
            <w:tcW w:w="0" w:type="auto"/>
            <w:hideMark/>
          </w:tcPr>
          <w:p w14:paraId="717AB0A9" w14:textId="4339D2CA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1742631782" w:edGrp="everyone" w:colFirst="7" w:colLast="7"/>
            <w:permStart w:id="380857468" w:edGrp="everyone" w:colFirst="6" w:colLast="6"/>
            <w:permStart w:id="1627718057" w:edGrp="everyone" w:colFirst="5" w:colLast="5"/>
            <w:permStart w:id="1682128618" w:edGrp="everyone" w:colFirst="4" w:colLast="4"/>
            <w:permStart w:id="694433472" w:edGrp="everyone" w:colFirst="3" w:colLast="3"/>
            <w:permStart w:id="989210624" w:edGrp="everyone" w:colFirst="2" w:colLast="2"/>
            <w:permStart w:id="2114133130" w:edGrp="everyone" w:colFirst="1" w:colLast="1"/>
            <w:permEnd w:id="2136867355"/>
            <w:permEnd w:id="121929109"/>
            <w:permEnd w:id="1904634499"/>
            <w:permEnd w:id="1905030618"/>
            <w:permEnd w:id="1940675506"/>
            <w:permEnd w:id="581329586"/>
            <w:permEnd w:id="1469474684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47259934"/>
              <w:placeholder>
                <w:docPart w:val="8C1DF6D9FFA84089BBD87247A61B5DC9"/>
              </w:placeholder>
              <w:text/>
            </w:sdtPr>
            <w:sdtEndPr/>
            <w:sdtContent>
              <w:p w14:paraId="0AD82ED8" w14:textId="52651493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870675868"/>
              <w:placeholder>
                <w:docPart w:val="A0CAF8F5BE884907BB7FF67AC44BCA3E"/>
              </w:placeholder>
              <w:text/>
            </w:sdtPr>
            <w:sdtEndPr/>
            <w:sdtContent>
              <w:p w14:paraId="2289DA3B" w14:textId="2F85C9A7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796031056"/>
              <w:placeholder>
                <w:docPart w:val="DEFB839CD3E64AB0960798C9C5F6935A"/>
              </w:placeholder>
              <w:text/>
            </w:sdtPr>
            <w:sdtEndPr/>
            <w:sdtContent>
              <w:p w14:paraId="1D85C108" w14:textId="0BEDBD4D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70282467"/>
              <w:placeholder>
                <w:docPart w:val="A62F3642315F448983A80600269E6B78"/>
              </w:placeholder>
              <w:text/>
            </w:sdtPr>
            <w:sdtEndPr/>
            <w:sdtContent>
              <w:p w14:paraId="2F4B2134" w14:textId="510BBA8B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675538225"/>
            <w:placeholder>
              <w:docPart w:val="D2B7FA520965437E8A14F3F46F6CD542"/>
            </w:placeholder>
            <w:text/>
          </w:sdtPr>
          <w:sdtEndPr/>
          <w:sdtContent>
            <w:tc>
              <w:tcPr>
                <w:tcW w:w="2208" w:type="dxa"/>
                <w:hideMark/>
              </w:tcPr>
              <w:p w14:paraId="7045A4CD" w14:textId="046D1CE1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427432223"/>
              <w:placeholder>
                <w:docPart w:val="438EE968E61445158915878A7D4EBD8A"/>
              </w:placeholder>
              <w:text/>
            </w:sdtPr>
            <w:sdtEndPr/>
            <w:sdtContent>
              <w:p w14:paraId="3AD02F4E" w14:textId="6895DE08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366828516"/>
              <w:placeholder>
                <w:docPart w:val="C5AE269007AF41DBADF6CCFE3A124280"/>
              </w:placeholder>
              <w:text/>
            </w:sdtPr>
            <w:sdtEndPr/>
            <w:sdtContent>
              <w:p w14:paraId="5FB38D4A" w14:textId="194E2771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71B9DE44" w14:textId="77777777" w:rsidTr="00ED7BD2">
        <w:tc>
          <w:tcPr>
            <w:tcW w:w="0" w:type="auto"/>
            <w:hideMark/>
          </w:tcPr>
          <w:p w14:paraId="68287D62" w14:textId="062B687F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539779359" w:edGrp="everyone" w:colFirst="7" w:colLast="7"/>
            <w:permStart w:id="1832346172" w:edGrp="everyone" w:colFirst="6" w:colLast="6"/>
            <w:permStart w:id="743452902" w:edGrp="everyone" w:colFirst="5" w:colLast="5"/>
            <w:permStart w:id="385364862" w:edGrp="everyone" w:colFirst="4" w:colLast="4"/>
            <w:permStart w:id="1708935949" w:edGrp="everyone" w:colFirst="3" w:colLast="3"/>
            <w:permStart w:id="1271296459" w:edGrp="everyone" w:colFirst="2" w:colLast="2"/>
            <w:permStart w:id="1545350665" w:edGrp="everyone" w:colFirst="1" w:colLast="1"/>
            <w:permEnd w:id="1742631782"/>
            <w:permEnd w:id="380857468"/>
            <w:permEnd w:id="1627718057"/>
            <w:permEnd w:id="1682128618"/>
            <w:permEnd w:id="694433472"/>
            <w:permEnd w:id="989210624"/>
            <w:permEnd w:id="2114133130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250471495"/>
              <w:placeholder>
                <w:docPart w:val="F766958DA9BC468CB948F302CE52A7BD"/>
              </w:placeholder>
              <w:text/>
            </w:sdtPr>
            <w:sdtEndPr/>
            <w:sdtContent>
              <w:p w14:paraId="745F0A7D" w14:textId="78175053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247275526"/>
              <w:placeholder>
                <w:docPart w:val="3C7F31A4B2DD47BBAB2FB489735B5186"/>
              </w:placeholder>
              <w:text/>
            </w:sdtPr>
            <w:sdtEndPr/>
            <w:sdtContent>
              <w:p w14:paraId="7D226135" w14:textId="6BE80ABD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860544714"/>
              <w:placeholder>
                <w:docPart w:val="CF168AEC9E614C04B6BD3F8FD72B1560"/>
              </w:placeholder>
              <w:text/>
            </w:sdtPr>
            <w:sdtEndPr/>
            <w:sdtContent>
              <w:p w14:paraId="2AF81B93" w14:textId="58E017D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522368198"/>
              <w:placeholder>
                <w:docPart w:val="5D18BAA250B3482B8C3D5012B2DC3D1B"/>
              </w:placeholder>
              <w:text/>
            </w:sdtPr>
            <w:sdtEndPr/>
            <w:sdtContent>
              <w:p w14:paraId="0B46B0D8" w14:textId="40930EE7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2085865422"/>
            <w:placeholder>
              <w:docPart w:val="147E659EEA4B430F8B8850D93AF39958"/>
            </w:placeholder>
            <w:text/>
          </w:sdtPr>
          <w:sdtEndPr/>
          <w:sdtContent>
            <w:tc>
              <w:tcPr>
                <w:tcW w:w="2208" w:type="dxa"/>
                <w:hideMark/>
              </w:tcPr>
              <w:p w14:paraId="31FB0B29" w14:textId="477445F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52438990"/>
              <w:placeholder>
                <w:docPart w:val="718E95C680F3464B8E5996994CC942E1"/>
              </w:placeholder>
              <w:text/>
            </w:sdtPr>
            <w:sdtEndPr/>
            <w:sdtContent>
              <w:p w14:paraId="06E802AF" w14:textId="24D1B947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  <w:hideMark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746809793"/>
              <w:placeholder>
                <w:docPart w:val="62D3F3A22D2143108F5E5E9B0E874436"/>
              </w:placeholder>
              <w:text/>
            </w:sdtPr>
            <w:sdtEndPr/>
            <w:sdtContent>
              <w:p w14:paraId="0DBB9E70" w14:textId="2B348A2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0FFD4572" w14:textId="77777777" w:rsidTr="00ED7BD2">
        <w:tc>
          <w:tcPr>
            <w:tcW w:w="0" w:type="auto"/>
          </w:tcPr>
          <w:p w14:paraId="6D161009" w14:textId="26B19690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410782020" w:edGrp="everyone" w:colFirst="7" w:colLast="7"/>
            <w:permStart w:id="1984435417" w:edGrp="everyone" w:colFirst="6" w:colLast="6"/>
            <w:permStart w:id="1566932478" w:edGrp="everyone" w:colFirst="5" w:colLast="5"/>
            <w:permStart w:id="1397569908" w:edGrp="everyone" w:colFirst="4" w:colLast="4"/>
            <w:permStart w:id="1247635678" w:edGrp="everyone" w:colFirst="3" w:colLast="3"/>
            <w:permStart w:id="2015897712" w:edGrp="everyone" w:colFirst="2" w:colLast="2"/>
            <w:permStart w:id="1715238732" w:edGrp="everyone" w:colFirst="1" w:colLast="1"/>
            <w:permEnd w:id="539779359"/>
            <w:permEnd w:id="1832346172"/>
            <w:permEnd w:id="743452902"/>
            <w:permEnd w:id="385364862"/>
            <w:permEnd w:id="1708935949"/>
            <w:permEnd w:id="1271296459"/>
            <w:permEnd w:id="1545350665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835909206"/>
              <w:placeholder>
                <w:docPart w:val="ACA6461664C646D19949A5E94E095EE6"/>
              </w:placeholder>
              <w:text/>
            </w:sdtPr>
            <w:sdtEndPr/>
            <w:sdtContent>
              <w:p w14:paraId="02721F6F" w14:textId="0D8FFC6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783920450"/>
              <w:placeholder>
                <w:docPart w:val="3EB624D647984D0C86C51229B050C9CF"/>
              </w:placeholder>
              <w:text/>
            </w:sdtPr>
            <w:sdtEndPr/>
            <w:sdtContent>
              <w:p w14:paraId="6F2CAA08" w14:textId="43599E77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442032308"/>
              <w:placeholder>
                <w:docPart w:val="16D1B070E66F45F18FACBB92E2DB18DE"/>
              </w:placeholder>
              <w:text/>
            </w:sdtPr>
            <w:sdtEndPr/>
            <w:sdtContent>
              <w:p w14:paraId="1F83E467" w14:textId="69162358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493600514"/>
              <w:placeholder>
                <w:docPart w:val="9EA1A9C352154BCDA322148D706BA5CF"/>
              </w:placeholder>
              <w:text/>
            </w:sdtPr>
            <w:sdtEndPr/>
            <w:sdtContent>
              <w:p w14:paraId="21DE18C3" w14:textId="3E03774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-1951237044"/>
            <w:placeholder>
              <w:docPart w:val="7E4C840024454AAC95E443DDF7FE81B1"/>
            </w:placeholder>
            <w:text/>
          </w:sdtPr>
          <w:sdtEndPr/>
          <w:sdtContent>
            <w:tc>
              <w:tcPr>
                <w:tcW w:w="2208" w:type="dxa"/>
              </w:tcPr>
              <w:p w14:paraId="6068C668" w14:textId="6C7FFAA3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2087645172"/>
              <w:placeholder>
                <w:docPart w:val="FB84AE6CECCE42528845D44D4D12CA18"/>
              </w:placeholder>
              <w:text/>
            </w:sdtPr>
            <w:sdtEndPr/>
            <w:sdtContent>
              <w:p w14:paraId="2E906E41" w14:textId="5F57136D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687859559"/>
              <w:placeholder>
                <w:docPart w:val="3F91753637F1419082FAD470AAE68D1E"/>
              </w:placeholder>
              <w:text/>
            </w:sdtPr>
            <w:sdtEndPr/>
            <w:sdtContent>
              <w:p w14:paraId="75E291B8" w14:textId="0C937729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51225ED7" w14:textId="77777777" w:rsidTr="00ED7BD2">
        <w:tc>
          <w:tcPr>
            <w:tcW w:w="0" w:type="auto"/>
          </w:tcPr>
          <w:p w14:paraId="025DD4CC" w14:textId="7840DAEB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363034518" w:edGrp="everyone" w:colFirst="7" w:colLast="7"/>
            <w:permStart w:id="309802140" w:edGrp="everyone" w:colFirst="6" w:colLast="6"/>
            <w:permStart w:id="750980858" w:edGrp="everyone" w:colFirst="5" w:colLast="5"/>
            <w:permStart w:id="1516962434" w:edGrp="everyone" w:colFirst="4" w:colLast="4"/>
            <w:permStart w:id="649228576" w:edGrp="everyone" w:colFirst="3" w:colLast="3"/>
            <w:permStart w:id="1387602487" w:edGrp="everyone" w:colFirst="2" w:colLast="2"/>
            <w:permStart w:id="944979569" w:edGrp="everyone" w:colFirst="1" w:colLast="1"/>
            <w:permEnd w:id="410782020"/>
            <w:permEnd w:id="1984435417"/>
            <w:permEnd w:id="1566932478"/>
            <w:permEnd w:id="1397569908"/>
            <w:permEnd w:id="1247635678"/>
            <w:permEnd w:id="2015897712"/>
            <w:permEnd w:id="1715238732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645117609"/>
              <w:placeholder>
                <w:docPart w:val="6EA3E7987117401A8402276C0BE56C46"/>
              </w:placeholder>
              <w:text/>
            </w:sdtPr>
            <w:sdtEndPr/>
            <w:sdtContent>
              <w:p w14:paraId="64B95A4B" w14:textId="71D371F7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2108959701"/>
              <w:placeholder>
                <w:docPart w:val="A1C8A704F8DC4505AD5880324530F127"/>
              </w:placeholder>
              <w:text/>
            </w:sdtPr>
            <w:sdtEndPr/>
            <w:sdtContent>
              <w:p w14:paraId="35C9D454" w14:textId="69B25FF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904218071"/>
              <w:placeholder>
                <w:docPart w:val="FCE9AE582DE348D09B3A95C747A75F3D"/>
              </w:placeholder>
              <w:text/>
            </w:sdtPr>
            <w:sdtEndPr/>
            <w:sdtContent>
              <w:p w14:paraId="1AE36645" w14:textId="5E267BD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2119285457"/>
              <w:placeholder>
                <w:docPart w:val="557937C5C0FB4F91A0E83130749DE6AF"/>
              </w:placeholder>
              <w:text/>
            </w:sdtPr>
            <w:sdtEndPr/>
            <w:sdtContent>
              <w:p w14:paraId="20D7310C" w14:textId="32862AFA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1306672311"/>
            <w:placeholder>
              <w:docPart w:val="D086A6A16B0F4E31B04284E583CCC377"/>
            </w:placeholder>
            <w:text/>
          </w:sdtPr>
          <w:sdtEndPr/>
          <w:sdtContent>
            <w:tc>
              <w:tcPr>
                <w:tcW w:w="2208" w:type="dxa"/>
              </w:tcPr>
              <w:p w14:paraId="7A8153E0" w14:textId="3F819A5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789111079"/>
              <w:placeholder>
                <w:docPart w:val="097F98334C2840C480FCE0DEB6EE0FBC"/>
              </w:placeholder>
              <w:text/>
            </w:sdtPr>
            <w:sdtEndPr/>
            <w:sdtContent>
              <w:p w14:paraId="4E7BB342" w14:textId="37B50B2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773318727"/>
              <w:placeholder>
                <w:docPart w:val="19F9B2361BE14CC5A626549A789B9829"/>
              </w:placeholder>
              <w:text/>
            </w:sdtPr>
            <w:sdtEndPr/>
            <w:sdtContent>
              <w:p w14:paraId="7A98C09E" w14:textId="284C601D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08B4BAD1" w14:textId="77777777" w:rsidTr="00ED7BD2">
        <w:tc>
          <w:tcPr>
            <w:tcW w:w="0" w:type="auto"/>
          </w:tcPr>
          <w:p w14:paraId="2E9D383F" w14:textId="12CB3F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2108831089" w:edGrp="everyone" w:colFirst="7" w:colLast="7"/>
            <w:permStart w:id="670989334" w:edGrp="everyone" w:colFirst="6" w:colLast="6"/>
            <w:permStart w:id="374832556" w:edGrp="everyone" w:colFirst="5" w:colLast="5"/>
            <w:permStart w:id="176504699" w:edGrp="everyone" w:colFirst="4" w:colLast="4"/>
            <w:permStart w:id="154874175" w:edGrp="everyone" w:colFirst="3" w:colLast="3"/>
            <w:permStart w:id="1283476796" w:edGrp="everyone" w:colFirst="2" w:colLast="2"/>
            <w:permStart w:id="1619071225" w:edGrp="everyone" w:colFirst="1" w:colLast="1"/>
            <w:permEnd w:id="363034518"/>
            <w:permEnd w:id="309802140"/>
            <w:permEnd w:id="750980858"/>
            <w:permEnd w:id="1516962434"/>
            <w:permEnd w:id="649228576"/>
            <w:permEnd w:id="1387602487"/>
            <w:permEnd w:id="944979569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317916347"/>
              <w:placeholder>
                <w:docPart w:val="E052D93094ED4C20943936CB954B8779"/>
              </w:placeholder>
              <w:text/>
            </w:sdtPr>
            <w:sdtEndPr/>
            <w:sdtContent>
              <w:p w14:paraId="60839011" w14:textId="28B8D49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301064577"/>
              <w:placeholder>
                <w:docPart w:val="7F02BE1966864543950BAAB2DEC4B3BF"/>
              </w:placeholder>
              <w:text/>
            </w:sdtPr>
            <w:sdtEndPr/>
            <w:sdtContent>
              <w:p w14:paraId="323ACB72" w14:textId="707202A3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539278964"/>
              <w:placeholder>
                <w:docPart w:val="2A6FB45A8C184486BC7F33443631313F"/>
              </w:placeholder>
              <w:text/>
            </w:sdtPr>
            <w:sdtEndPr/>
            <w:sdtContent>
              <w:p w14:paraId="149BA424" w14:textId="7010397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704366251"/>
              <w:placeholder>
                <w:docPart w:val="6CF17E7AE4124306BDFFE6A0EF1B941E"/>
              </w:placeholder>
              <w:text/>
            </w:sdtPr>
            <w:sdtEndPr/>
            <w:sdtContent>
              <w:p w14:paraId="31F4B6BF" w14:textId="25734D9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-357733637"/>
            <w:placeholder>
              <w:docPart w:val="998C66A464F44F3C9DC0768FBCDE16D0"/>
            </w:placeholder>
            <w:text/>
          </w:sdtPr>
          <w:sdtEndPr/>
          <w:sdtContent>
            <w:tc>
              <w:tcPr>
                <w:tcW w:w="2208" w:type="dxa"/>
              </w:tcPr>
              <w:p w14:paraId="141383AC" w14:textId="44C2FDA4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472485063"/>
              <w:placeholder>
                <w:docPart w:val="E020AB7F07094796B3938A7B8CE05699"/>
              </w:placeholder>
              <w:text/>
            </w:sdtPr>
            <w:sdtEndPr/>
            <w:sdtContent>
              <w:p w14:paraId="4BAF1F7F" w14:textId="35D11C7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364360160"/>
              <w:placeholder>
                <w:docPart w:val="116C225BB05A4DC092F4CC9F82BE8E29"/>
              </w:placeholder>
              <w:text/>
            </w:sdtPr>
            <w:sdtEndPr/>
            <w:sdtContent>
              <w:p w14:paraId="185825F4" w14:textId="0C6F1BFA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053FDD5C" w14:textId="77777777" w:rsidTr="00ED7BD2">
        <w:tc>
          <w:tcPr>
            <w:tcW w:w="0" w:type="auto"/>
          </w:tcPr>
          <w:p w14:paraId="3287E8F0" w14:textId="4D4D5303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1918241531" w:edGrp="everyone" w:colFirst="7" w:colLast="7"/>
            <w:permStart w:id="1644236619" w:edGrp="everyone" w:colFirst="6" w:colLast="6"/>
            <w:permStart w:id="703272221" w:edGrp="everyone" w:colFirst="5" w:colLast="5"/>
            <w:permStart w:id="1085490405" w:edGrp="everyone" w:colFirst="4" w:colLast="4"/>
            <w:permStart w:id="1496735922" w:edGrp="everyone" w:colFirst="3" w:colLast="3"/>
            <w:permStart w:id="628631264" w:edGrp="everyone" w:colFirst="2" w:colLast="2"/>
            <w:permStart w:id="1187779609" w:edGrp="everyone" w:colFirst="1" w:colLast="1"/>
            <w:permEnd w:id="2108831089"/>
            <w:permEnd w:id="670989334"/>
            <w:permEnd w:id="374832556"/>
            <w:permEnd w:id="176504699"/>
            <w:permEnd w:id="154874175"/>
            <w:permEnd w:id="1283476796"/>
            <w:permEnd w:id="1619071225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2062681050"/>
              <w:placeholder>
                <w:docPart w:val="11FEF798CCC149418D3B56162B42AC63"/>
              </w:placeholder>
              <w:text/>
            </w:sdtPr>
            <w:sdtEndPr/>
            <w:sdtContent>
              <w:p w14:paraId="23000938" w14:textId="0438AFAA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080131565"/>
              <w:placeholder>
                <w:docPart w:val="3C72D17938C3496EA0C4CBBF9AE65AAB"/>
              </w:placeholder>
              <w:text/>
            </w:sdtPr>
            <w:sdtEndPr/>
            <w:sdtContent>
              <w:p w14:paraId="536E6E80" w14:textId="59C0B1B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396663139"/>
              <w:placeholder>
                <w:docPart w:val="E28D615265794BB6B202C9FE393CAC4F"/>
              </w:placeholder>
              <w:text/>
            </w:sdtPr>
            <w:sdtEndPr/>
            <w:sdtContent>
              <w:p w14:paraId="4E921770" w14:textId="4A45173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553539171"/>
              <w:placeholder>
                <w:docPart w:val="999E62A54DC7427DBB74E61B5F6B7D2B"/>
              </w:placeholder>
              <w:text/>
            </w:sdtPr>
            <w:sdtEndPr/>
            <w:sdtContent>
              <w:p w14:paraId="559A15F4" w14:textId="73F9B91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503172977"/>
            <w:placeholder>
              <w:docPart w:val="C81FE122DEA04E3C9EFCCADD53F55DB3"/>
            </w:placeholder>
            <w:text/>
          </w:sdtPr>
          <w:sdtEndPr/>
          <w:sdtContent>
            <w:tc>
              <w:tcPr>
                <w:tcW w:w="2208" w:type="dxa"/>
              </w:tcPr>
              <w:p w14:paraId="13490B8F" w14:textId="4E06AA1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545519471"/>
              <w:placeholder>
                <w:docPart w:val="01513186772A41598ABE650836F86C1F"/>
              </w:placeholder>
              <w:text/>
            </w:sdtPr>
            <w:sdtEndPr/>
            <w:sdtContent>
              <w:p w14:paraId="744D1F39" w14:textId="45F66F42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431518034"/>
              <w:placeholder>
                <w:docPart w:val="8A8E3B45F36E4C88B22B7B3D795CA990"/>
              </w:placeholder>
              <w:text/>
            </w:sdtPr>
            <w:sdtEndPr/>
            <w:sdtContent>
              <w:p w14:paraId="4DB3C957" w14:textId="0AE06F4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24BF0E23" w14:textId="77777777" w:rsidTr="00ED7BD2">
        <w:tc>
          <w:tcPr>
            <w:tcW w:w="0" w:type="auto"/>
          </w:tcPr>
          <w:p w14:paraId="7E1BC239" w14:textId="1E137A15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1122648076" w:edGrp="everyone" w:colFirst="7" w:colLast="7"/>
            <w:permStart w:id="1991138049" w:edGrp="everyone" w:colFirst="6" w:colLast="6"/>
            <w:permStart w:id="772822069" w:edGrp="everyone" w:colFirst="5" w:colLast="5"/>
            <w:permStart w:id="1970885706" w:edGrp="everyone" w:colFirst="4" w:colLast="4"/>
            <w:permStart w:id="639530462" w:edGrp="everyone" w:colFirst="3" w:colLast="3"/>
            <w:permStart w:id="942740315" w:edGrp="everyone" w:colFirst="2" w:colLast="2"/>
            <w:permStart w:id="839605712" w:edGrp="everyone" w:colFirst="1" w:colLast="1"/>
            <w:permEnd w:id="1918241531"/>
            <w:permEnd w:id="1644236619"/>
            <w:permEnd w:id="703272221"/>
            <w:permEnd w:id="1085490405"/>
            <w:permEnd w:id="1496735922"/>
            <w:permEnd w:id="628631264"/>
            <w:permEnd w:id="1187779609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616633164"/>
              <w:placeholder>
                <w:docPart w:val="FFA1DA981BD14C1FB12CDA319309A950"/>
              </w:placeholder>
              <w:text/>
            </w:sdtPr>
            <w:sdtEndPr/>
            <w:sdtContent>
              <w:p w14:paraId="09F70091" w14:textId="08873AA2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775819856"/>
              <w:placeholder>
                <w:docPart w:val="45CFABA47DA84184B24798F1DFE04952"/>
              </w:placeholder>
              <w:text/>
            </w:sdtPr>
            <w:sdtEndPr/>
            <w:sdtContent>
              <w:p w14:paraId="63DD77E4" w14:textId="2D9842E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766848982"/>
              <w:placeholder>
                <w:docPart w:val="EE444DEC82534B4A832BDD15A43C92FF"/>
              </w:placeholder>
              <w:text/>
            </w:sdtPr>
            <w:sdtEndPr/>
            <w:sdtContent>
              <w:p w14:paraId="424D4F07" w14:textId="29F80E34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464205305"/>
              <w:placeholder>
                <w:docPart w:val="F3937C8F22084E47AE544819897591EE"/>
              </w:placeholder>
              <w:text/>
            </w:sdtPr>
            <w:sdtEndPr/>
            <w:sdtContent>
              <w:p w14:paraId="2ADD9A48" w14:textId="66CF0DA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1494212460"/>
            <w:placeholder>
              <w:docPart w:val="71B97962B14F478CAD7A789476A6BBE8"/>
            </w:placeholder>
            <w:text/>
          </w:sdtPr>
          <w:sdtEndPr/>
          <w:sdtContent>
            <w:tc>
              <w:tcPr>
                <w:tcW w:w="2208" w:type="dxa"/>
              </w:tcPr>
              <w:p w14:paraId="127494B9" w14:textId="4F76636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722366005"/>
              <w:placeholder>
                <w:docPart w:val="25F712F48B854E60AAFB9D77160131ED"/>
              </w:placeholder>
              <w:text/>
            </w:sdtPr>
            <w:sdtEndPr/>
            <w:sdtContent>
              <w:p w14:paraId="1D7A4B82" w14:textId="08B15C7B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741173656"/>
              <w:placeholder>
                <w:docPart w:val="2A62C6B5474D4A039857BDE0EFF49C57"/>
              </w:placeholder>
              <w:text/>
            </w:sdtPr>
            <w:sdtEndPr/>
            <w:sdtContent>
              <w:p w14:paraId="77AF8CF2" w14:textId="0A794B2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030609AD" w14:textId="77777777" w:rsidTr="00ED7BD2">
        <w:tc>
          <w:tcPr>
            <w:tcW w:w="0" w:type="auto"/>
          </w:tcPr>
          <w:p w14:paraId="508E0FAF" w14:textId="51175D71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1800732714" w:edGrp="everyone" w:colFirst="7" w:colLast="7"/>
            <w:permStart w:id="1796570312" w:edGrp="everyone" w:colFirst="6" w:colLast="6"/>
            <w:permStart w:id="1683706053" w:edGrp="everyone" w:colFirst="5" w:colLast="5"/>
            <w:permStart w:id="585053858" w:edGrp="everyone" w:colFirst="4" w:colLast="4"/>
            <w:permStart w:id="1207791054" w:edGrp="everyone" w:colFirst="3" w:colLast="3"/>
            <w:permStart w:id="468582840" w:edGrp="everyone" w:colFirst="2" w:colLast="2"/>
            <w:permStart w:id="1904555471" w:edGrp="everyone" w:colFirst="1" w:colLast="1"/>
            <w:permEnd w:id="1122648076"/>
            <w:permEnd w:id="1991138049"/>
            <w:permEnd w:id="772822069"/>
            <w:permEnd w:id="1970885706"/>
            <w:permEnd w:id="639530462"/>
            <w:permEnd w:id="942740315"/>
            <w:permEnd w:id="839605712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859852953"/>
              <w:placeholder>
                <w:docPart w:val="378641BE614B456DBF1E25736CD7D8BE"/>
              </w:placeholder>
              <w:text/>
            </w:sdtPr>
            <w:sdtEndPr/>
            <w:sdtContent>
              <w:p w14:paraId="74FC848A" w14:textId="5FA5D71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108470376"/>
              <w:placeholder>
                <w:docPart w:val="1BA7A8B9A71A46AB9677E98CCBE430E6"/>
              </w:placeholder>
              <w:text/>
            </w:sdtPr>
            <w:sdtEndPr/>
            <w:sdtContent>
              <w:p w14:paraId="1675856A" w14:textId="7F9EDCF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276483282"/>
              <w:placeholder>
                <w:docPart w:val="BC184FB3AF704A938B38960D2720DD5C"/>
              </w:placeholder>
              <w:text/>
            </w:sdtPr>
            <w:sdtEndPr/>
            <w:sdtContent>
              <w:p w14:paraId="358C00E9" w14:textId="31E07B0B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447427202"/>
              <w:placeholder>
                <w:docPart w:val="D3751B097BAC455494995F5EC3DFF710"/>
              </w:placeholder>
              <w:text/>
            </w:sdtPr>
            <w:sdtEndPr/>
            <w:sdtContent>
              <w:p w14:paraId="570BB679" w14:textId="39A02061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1684941046"/>
            <w:placeholder>
              <w:docPart w:val="8884FF1BA72441D4B4F423D1C43B3718"/>
            </w:placeholder>
            <w:text/>
          </w:sdtPr>
          <w:sdtEndPr/>
          <w:sdtContent>
            <w:tc>
              <w:tcPr>
                <w:tcW w:w="2208" w:type="dxa"/>
              </w:tcPr>
              <w:p w14:paraId="776412E6" w14:textId="5D1246D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2055379501"/>
              <w:placeholder>
                <w:docPart w:val="C59B05EE7D384078836A5C71CB7473B5"/>
              </w:placeholder>
              <w:text/>
            </w:sdtPr>
            <w:sdtEndPr/>
            <w:sdtContent>
              <w:p w14:paraId="553604AE" w14:textId="540617B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331883113"/>
              <w:placeholder>
                <w:docPart w:val="1994187250024FD698211F05CB341F8A"/>
              </w:placeholder>
              <w:text/>
            </w:sdtPr>
            <w:sdtEndPr/>
            <w:sdtContent>
              <w:p w14:paraId="145E5C42" w14:textId="3A9031A2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1FD3D9BA" w14:textId="77777777" w:rsidTr="00ED7BD2">
        <w:tc>
          <w:tcPr>
            <w:tcW w:w="0" w:type="auto"/>
          </w:tcPr>
          <w:p w14:paraId="0BE05683" w14:textId="76751914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238970696" w:edGrp="everyone" w:colFirst="7" w:colLast="7"/>
            <w:permStart w:id="1671764442" w:edGrp="everyone" w:colFirst="6" w:colLast="6"/>
            <w:permStart w:id="257718497" w:edGrp="everyone" w:colFirst="5" w:colLast="5"/>
            <w:permStart w:id="656959482" w:edGrp="everyone" w:colFirst="4" w:colLast="4"/>
            <w:permStart w:id="1699112535" w:edGrp="everyone" w:colFirst="3" w:colLast="3"/>
            <w:permStart w:id="1743520850" w:edGrp="everyone" w:colFirst="2" w:colLast="2"/>
            <w:permStart w:id="1739134048" w:edGrp="everyone" w:colFirst="1" w:colLast="1"/>
            <w:permEnd w:id="1800732714"/>
            <w:permEnd w:id="1796570312"/>
            <w:permEnd w:id="1683706053"/>
            <w:permEnd w:id="585053858"/>
            <w:permEnd w:id="1207791054"/>
            <w:permEnd w:id="468582840"/>
            <w:permEnd w:id="1904555471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457318567"/>
              <w:placeholder>
                <w:docPart w:val="57456C5E862A4F51A07F5794B6AB420C"/>
              </w:placeholder>
              <w:text/>
            </w:sdtPr>
            <w:sdtEndPr/>
            <w:sdtContent>
              <w:p w14:paraId="386398FC" w14:textId="20CCD33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191344264"/>
              <w:placeholder>
                <w:docPart w:val="69B60F21930F43E9B7BBC8B20451DB9B"/>
              </w:placeholder>
              <w:text/>
            </w:sdtPr>
            <w:sdtEndPr/>
            <w:sdtContent>
              <w:p w14:paraId="5FF0DAA1" w14:textId="2F7E212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791750921"/>
              <w:placeholder>
                <w:docPart w:val="DC1819D2A2624172875A7D5BB7029064"/>
              </w:placeholder>
              <w:text/>
            </w:sdtPr>
            <w:sdtEndPr/>
            <w:sdtContent>
              <w:p w14:paraId="36003F96" w14:textId="12F02A88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8451072"/>
              <w:placeholder>
                <w:docPart w:val="9F1D5F104CC4449C896B327C0D16DBCC"/>
              </w:placeholder>
              <w:text/>
            </w:sdtPr>
            <w:sdtEndPr/>
            <w:sdtContent>
              <w:p w14:paraId="429422F3" w14:textId="5B706CD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-1781026854"/>
            <w:placeholder>
              <w:docPart w:val="E290A119299D40BB870FD6034F1FAEB5"/>
            </w:placeholder>
            <w:text/>
          </w:sdtPr>
          <w:sdtEndPr/>
          <w:sdtContent>
            <w:tc>
              <w:tcPr>
                <w:tcW w:w="2208" w:type="dxa"/>
              </w:tcPr>
              <w:p w14:paraId="480DACBA" w14:textId="4D70AC6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591854663"/>
              <w:placeholder>
                <w:docPart w:val="2B732EE2AD6A4B2E8EC8D7FB7E299E8E"/>
              </w:placeholder>
              <w:text/>
            </w:sdtPr>
            <w:sdtEndPr/>
            <w:sdtContent>
              <w:p w14:paraId="4FA83D5A" w14:textId="0D7F12FB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289676674"/>
              <w:placeholder>
                <w:docPart w:val="A68E7282186C421C9D54425EBA398140"/>
              </w:placeholder>
              <w:text/>
            </w:sdtPr>
            <w:sdtEndPr/>
            <w:sdtContent>
              <w:p w14:paraId="0446811D" w14:textId="2C0C648A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50403B6D" w14:textId="77777777" w:rsidTr="00ED7BD2">
        <w:tc>
          <w:tcPr>
            <w:tcW w:w="0" w:type="auto"/>
          </w:tcPr>
          <w:p w14:paraId="1D548426" w14:textId="05500AF5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1091510612" w:edGrp="everyone" w:colFirst="7" w:colLast="7"/>
            <w:permStart w:id="1923358040" w:edGrp="everyone" w:colFirst="6" w:colLast="6"/>
            <w:permStart w:id="257574249" w:edGrp="everyone" w:colFirst="5" w:colLast="5"/>
            <w:permStart w:id="1584140577" w:edGrp="everyone" w:colFirst="4" w:colLast="4"/>
            <w:permStart w:id="1891967767" w:edGrp="everyone" w:colFirst="3" w:colLast="3"/>
            <w:permStart w:id="1133777331" w:edGrp="everyone" w:colFirst="2" w:colLast="2"/>
            <w:permStart w:id="701975124" w:edGrp="everyone" w:colFirst="1" w:colLast="1"/>
            <w:permEnd w:id="238970696"/>
            <w:permEnd w:id="1671764442"/>
            <w:permEnd w:id="257718497"/>
            <w:permEnd w:id="656959482"/>
            <w:permEnd w:id="1699112535"/>
            <w:permEnd w:id="1743520850"/>
            <w:permEnd w:id="1739134048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400627102"/>
              <w:placeholder>
                <w:docPart w:val="DF31705D8D424EB2AF3DDE07E50360C3"/>
              </w:placeholder>
              <w:text/>
            </w:sdtPr>
            <w:sdtEndPr/>
            <w:sdtContent>
              <w:p w14:paraId="4E5E5589" w14:textId="0F1D8B8D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82094912"/>
              <w:placeholder>
                <w:docPart w:val="58E64D0AA4F745E893175A4B14605D7A"/>
              </w:placeholder>
              <w:text/>
            </w:sdtPr>
            <w:sdtEndPr/>
            <w:sdtContent>
              <w:p w14:paraId="1404374C" w14:textId="630E39A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800690183"/>
              <w:placeholder>
                <w:docPart w:val="5413180AB4A04501AA73B57AF97F225F"/>
              </w:placeholder>
              <w:text/>
            </w:sdtPr>
            <w:sdtEndPr/>
            <w:sdtContent>
              <w:p w14:paraId="00CA1FE0" w14:textId="78A4A139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575155227"/>
              <w:placeholder>
                <w:docPart w:val="38E5D28D6AA14C228BA19B40374B093F"/>
              </w:placeholder>
              <w:text/>
            </w:sdtPr>
            <w:sdtEndPr/>
            <w:sdtContent>
              <w:p w14:paraId="65358FDE" w14:textId="6A3DD1F8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-1785111743"/>
            <w:placeholder>
              <w:docPart w:val="057ECCBB733C4824B2C3B8F61920234F"/>
            </w:placeholder>
            <w:text/>
          </w:sdtPr>
          <w:sdtEndPr/>
          <w:sdtContent>
            <w:tc>
              <w:tcPr>
                <w:tcW w:w="2208" w:type="dxa"/>
              </w:tcPr>
              <w:p w14:paraId="52DD1A08" w14:textId="15C32B5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179647766"/>
              <w:placeholder>
                <w:docPart w:val="49E9C06539D043B4BBE63A9DD1D04684"/>
              </w:placeholder>
              <w:text/>
            </w:sdtPr>
            <w:sdtEndPr/>
            <w:sdtContent>
              <w:p w14:paraId="073C76CF" w14:textId="23E9021B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916085280"/>
              <w:placeholder>
                <w:docPart w:val="F9C1CE8DF4E44F7580DECA7A9E881505"/>
              </w:placeholder>
              <w:text/>
            </w:sdtPr>
            <w:sdtEndPr/>
            <w:sdtContent>
              <w:p w14:paraId="35A684C5" w14:textId="3C0B437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760BA037" w14:textId="77777777" w:rsidTr="00ED7BD2">
        <w:tc>
          <w:tcPr>
            <w:tcW w:w="0" w:type="auto"/>
          </w:tcPr>
          <w:p w14:paraId="4B34B7D6" w14:textId="6AC101B0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2112367324" w:edGrp="everyone" w:colFirst="7" w:colLast="7"/>
            <w:permStart w:id="321156944" w:edGrp="everyone" w:colFirst="6" w:colLast="6"/>
            <w:permStart w:id="1958112843" w:edGrp="everyone" w:colFirst="5" w:colLast="5"/>
            <w:permStart w:id="2089302839" w:edGrp="everyone" w:colFirst="4" w:colLast="4"/>
            <w:permStart w:id="1701204112" w:edGrp="everyone" w:colFirst="3" w:colLast="3"/>
            <w:permStart w:id="2125285894" w:edGrp="everyone" w:colFirst="2" w:colLast="2"/>
            <w:permStart w:id="815334734" w:edGrp="everyone" w:colFirst="1" w:colLast="1"/>
            <w:permEnd w:id="1091510612"/>
            <w:permEnd w:id="1923358040"/>
            <w:permEnd w:id="257574249"/>
            <w:permEnd w:id="1584140577"/>
            <w:permEnd w:id="1891967767"/>
            <w:permEnd w:id="1133777331"/>
            <w:permEnd w:id="701975124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294836432"/>
              <w:placeholder>
                <w:docPart w:val="CD7D5E67025E40638C18623ACFE59C31"/>
              </w:placeholder>
              <w:text/>
            </w:sdtPr>
            <w:sdtEndPr/>
            <w:sdtContent>
              <w:p w14:paraId="407D7485" w14:textId="5D86436D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758411373"/>
              <w:placeholder>
                <w:docPart w:val="C9C7BCD2126445998F05B2160E0BFAC7"/>
              </w:placeholder>
              <w:text/>
            </w:sdtPr>
            <w:sdtEndPr/>
            <w:sdtContent>
              <w:p w14:paraId="27EBDBBF" w14:textId="339E1424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917247078"/>
              <w:placeholder>
                <w:docPart w:val="64E0158AA22D46FAB89E1ABC19E190A0"/>
              </w:placeholder>
              <w:text/>
            </w:sdtPr>
            <w:sdtEndPr/>
            <w:sdtContent>
              <w:p w14:paraId="1E5A0887" w14:textId="6E9287D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211958378"/>
              <w:placeholder>
                <w:docPart w:val="8AB5586F063A4C75927D642D60A39A3C"/>
              </w:placeholder>
              <w:text/>
            </w:sdtPr>
            <w:sdtEndPr/>
            <w:sdtContent>
              <w:p w14:paraId="7F05EA39" w14:textId="1166B0C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-1174328465"/>
            <w:placeholder>
              <w:docPart w:val="88AFEC1128FA458595FE025B51B7C018"/>
            </w:placeholder>
            <w:text/>
          </w:sdtPr>
          <w:sdtEndPr/>
          <w:sdtContent>
            <w:tc>
              <w:tcPr>
                <w:tcW w:w="2208" w:type="dxa"/>
              </w:tcPr>
              <w:p w14:paraId="20F77BFA" w14:textId="46A7D401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693834547"/>
              <w:placeholder>
                <w:docPart w:val="B75EC572B40E49268F359768F99F21AF"/>
              </w:placeholder>
              <w:text/>
            </w:sdtPr>
            <w:sdtEndPr/>
            <w:sdtContent>
              <w:p w14:paraId="515BF59E" w14:textId="2D541692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582258270"/>
              <w:placeholder>
                <w:docPart w:val="667961DD676F40E2B168CB81D47527C1"/>
              </w:placeholder>
              <w:text/>
            </w:sdtPr>
            <w:sdtEndPr/>
            <w:sdtContent>
              <w:p w14:paraId="4FEA9965" w14:textId="3B046B6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33820091" w14:textId="77777777" w:rsidTr="00ED7BD2">
        <w:tc>
          <w:tcPr>
            <w:tcW w:w="0" w:type="auto"/>
          </w:tcPr>
          <w:p w14:paraId="5AC52806" w14:textId="6515362C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727085794" w:edGrp="everyone" w:colFirst="7" w:colLast="7"/>
            <w:permStart w:id="19934814" w:edGrp="everyone" w:colFirst="6" w:colLast="6"/>
            <w:permStart w:id="274738692" w:edGrp="everyone" w:colFirst="5" w:colLast="5"/>
            <w:permStart w:id="1014847171" w:edGrp="everyone" w:colFirst="4" w:colLast="4"/>
            <w:permStart w:id="358962331" w:edGrp="everyone" w:colFirst="3" w:colLast="3"/>
            <w:permStart w:id="210895514" w:edGrp="everyone" w:colFirst="2" w:colLast="2"/>
            <w:permStart w:id="820671710" w:edGrp="everyone" w:colFirst="1" w:colLast="1"/>
            <w:permEnd w:id="2112367324"/>
            <w:permEnd w:id="321156944"/>
            <w:permEnd w:id="1958112843"/>
            <w:permEnd w:id="2089302839"/>
            <w:permEnd w:id="1701204112"/>
            <w:permEnd w:id="2125285894"/>
            <w:permEnd w:id="815334734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395241449"/>
              <w:placeholder>
                <w:docPart w:val="7A2ABE9B284A47338EF2F26DCC8BF87E"/>
              </w:placeholder>
              <w:text/>
            </w:sdtPr>
            <w:sdtEndPr/>
            <w:sdtContent>
              <w:p w14:paraId="589D5B80" w14:textId="1F425E7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274370607"/>
              <w:placeholder>
                <w:docPart w:val="AE1BBEFD4F9D4C7FB8072E57F1FD672E"/>
              </w:placeholder>
              <w:text/>
            </w:sdtPr>
            <w:sdtEndPr/>
            <w:sdtContent>
              <w:p w14:paraId="27CC17DE" w14:textId="60C0486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724597406"/>
              <w:placeholder>
                <w:docPart w:val="BA9EDACFDE7C4C26A92B2EE848DF6D97"/>
              </w:placeholder>
              <w:text/>
            </w:sdtPr>
            <w:sdtEndPr/>
            <w:sdtContent>
              <w:p w14:paraId="5BBC555F" w14:textId="271C4AFB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608306056"/>
              <w:placeholder>
                <w:docPart w:val="6EF198D016C34EEAB61CA50C9329529F"/>
              </w:placeholder>
              <w:text/>
            </w:sdtPr>
            <w:sdtEndPr/>
            <w:sdtContent>
              <w:p w14:paraId="6324006A" w14:textId="2125B60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1223794759"/>
            <w:placeholder>
              <w:docPart w:val="9531D0128C6D4010B1F75824E9A2DD14"/>
            </w:placeholder>
            <w:text/>
          </w:sdtPr>
          <w:sdtEndPr/>
          <w:sdtContent>
            <w:tc>
              <w:tcPr>
                <w:tcW w:w="2208" w:type="dxa"/>
              </w:tcPr>
              <w:p w14:paraId="7730D9B7" w14:textId="1886E7F3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882053408"/>
              <w:placeholder>
                <w:docPart w:val="F6275CBC9F49475DB355846BA17A2A4A"/>
              </w:placeholder>
              <w:text/>
            </w:sdtPr>
            <w:sdtEndPr/>
            <w:sdtContent>
              <w:p w14:paraId="281D414F" w14:textId="5FACCF9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721828335"/>
              <w:placeholder>
                <w:docPart w:val="0ABC1B2871F348DAAD2368A06E52E5BD"/>
              </w:placeholder>
              <w:text/>
            </w:sdtPr>
            <w:sdtEndPr/>
            <w:sdtContent>
              <w:p w14:paraId="055F490C" w14:textId="40D43A69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00B0AD05" w14:textId="77777777" w:rsidTr="00ED7BD2">
        <w:tc>
          <w:tcPr>
            <w:tcW w:w="0" w:type="auto"/>
          </w:tcPr>
          <w:p w14:paraId="1D5C7ECA" w14:textId="275C42BC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279343832" w:edGrp="everyone" w:colFirst="7" w:colLast="7"/>
            <w:permStart w:id="310599369" w:edGrp="everyone" w:colFirst="6" w:colLast="6"/>
            <w:permStart w:id="504455968" w:edGrp="everyone" w:colFirst="5" w:colLast="5"/>
            <w:permStart w:id="1573925860" w:edGrp="everyone" w:colFirst="4" w:colLast="4"/>
            <w:permStart w:id="458241031" w:edGrp="everyone" w:colFirst="3" w:colLast="3"/>
            <w:permStart w:id="1978796718" w:edGrp="everyone" w:colFirst="2" w:colLast="2"/>
            <w:permStart w:id="1031540517" w:edGrp="everyone" w:colFirst="1" w:colLast="1"/>
            <w:permEnd w:id="727085794"/>
            <w:permEnd w:id="19934814"/>
            <w:permEnd w:id="274738692"/>
            <w:permEnd w:id="1014847171"/>
            <w:permEnd w:id="358962331"/>
            <w:permEnd w:id="210895514"/>
            <w:permEnd w:id="820671710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719779982"/>
              <w:placeholder>
                <w:docPart w:val="9008AEA02A314ABA8C8416E8CE7530E0"/>
              </w:placeholder>
              <w:text/>
            </w:sdtPr>
            <w:sdtEndPr/>
            <w:sdtContent>
              <w:p w14:paraId="0078C322" w14:textId="13269A6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119296497"/>
              <w:placeholder>
                <w:docPart w:val="0C38372AAF2E4BF992670B82D1111F91"/>
              </w:placeholder>
              <w:text/>
            </w:sdtPr>
            <w:sdtEndPr/>
            <w:sdtContent>
              <w:p w14:paraId="33E2A839" w14:textId="39F154F3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170395523"/>
              <w:placeholder>
                <w:docPart w:val="627882669D124A2EA78935D0F6B49DA3"/>
              </w:placeholder>
              <w:text/>
            </w:sdtPr>
            <w:sdtEndPr/>
            <w:sdtContent>
              <w:p w14:paraId="195C6761" w14:textId="63FF7EA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361934694"/>
              <w:placeholder>
                <w:docPart w:val="3E94604A120746148C16249DA838D38E"/>
              </w:placeholder>
              <w:text/>
            </w:sdtPr>
            <w:sdtEndPr/>
            <w:sdtContent>
              <w:p w14:paraId="08F6BCF6" w14:textId="508F9011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314616089"/>
            <w:placeholder>
              <w:docPart w:val="81B78702AA524F4C91FE18299D10B1FA"/>
            </w:placeholder>
            <w:text/>
          </w:sdtPr>
          <w:sdtEndPr/>
          <w:sdtContent>
            <w:tc>
              <w:tcPr>
                <w:tcW w:w="2208" w:type="dxa"/>
              </w:tcPr>
              <w:p w14:paraId="7CBBD47C" w14:textId="3D0131B1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998690520"/>
              <w:placeholder>
                <w:docPart w:val="8758B328B2294C3784318565D4664400"/>
              </w:placeholder>
              <w:text/>
            </w:sdtPr>
            <w:sdtEndPr/>
            <w:sdtContent>
              <w:p w14:paraId="4CD39A8F" w14:textId="4AEC7B23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152453317"/>
              <w:placeholder>
                <w:docPart w:val="A68BD520AB5141F8B78990A998E7B2C0"/>
              </w:placeholder>
              <w:text/>
            </w:sdtPr>
            <w:sdtEndPr/>
            <w:sdtContent>
              <w:p w14:paraId="6CDD4BC5" w14:textId="23E802F2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188E9A95" w14:textId="77777777" w:rsidTr="00ED7BD2">
        <w:tc>
          <w:tcPr>
            <w:tcW w:w="0" w:type="auto"/>
          </w:tcPr>
          <w:p w14:paraId="52BD7CFA" w14:textId="5262D28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1185231476" w:edGrp="everyone" w:colFirst="7" w:colLast="7"/>
            <w:permStart w:id="1060207685" w:edGrp="everyone" w:colFirst="6" w:colLast="6"/>
            <w:permStart w:id="1218672889" w:edGrp="everyone" w:colFirst="5" w:colLast="5"/>
            <w:permStart w:id="986143140" w:edGrp="everyone" w:colFirst="4" w:colLast="4"/>
            <w:permStart w:id="289546612" w:edGrp="everyone" w:colFirst="3" w:colLast="3"/>
            <w:permStart w:id="1237990572" w:edGrp="everyone" w:colFirst="2" w:colLast="2"/>
            <w:permStart w:id="2096826117" w:edGrp="everyone" w:colFirst="1" w:colLast="1"/>
            <w:permEnd w:id="279343832"/>
            <w:permEnd w:id="310599369"/>
            <w:permEnd w:id="504455968"/>
            <w:permEnd w:id="1573925860"/>
            <w:permEnd w:id="458241031"/>
            <w:permEnd w:id="1978796718"/>
            <w:permEnd w:id="1031540517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456633241"/>
              <w:placeholder>
                <w:docPart w:val="8C60992C45B94BD4A99B745896402296"/>
              </w:placeholder>
              <w:text/>
            </w:sdtPr>
            <w:sdtEndPr/>
            <w:sdtContent>
              <w:p w14:paraId="4A70680C" w14:textId="79682D6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819576347"/>
              <w:placeholder>
                <w:docPart w:val="A1183B210B004B92A077A9602B335261"/>
              </w:placeholder>
              <w:text/>
            </w:sdtPr>
            <w:sdtEndPr/>
            <w:sdtContent>
              <w:p w14:paraId="55547D68" w14:textId="29CCF81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038397581"/>
              <w:placeholder>
                <w:docPart w:val="654A62873D8B4239B63404B6D73C5B12"/>
              </w:placeholder>
              <w:text/>
            </w:sdtPr>
            <w:sdtEndPr/>
            <w:sdtContent>
              <w:p w14:paraId="255BF1F3" w14:textId="378BC2A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657887200"/>
              <w:placeholder>
                <w:docPart w:val="0EB1311232E440B7AABCB076D799152F"/>
              </w:placeholder>
              <w:text/>
            </w:sdtPr>
            <w:sdtEndPr/>
            <w:sdtContent>
              <w:p w14:paraId="535DB1B8" w14:textId="6CD92F7B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118194830"/>
            <w:placeholder>
              <w:docPart w:val="CB7C7EAD0E0E4103A8C3A5EFC10F922D"/>
            </w:placeholder>
            <w:text/>
          </w:sdtPr>
          <w:sdtEndPr/>
          <w:sdtContent>
            <w:tc>
              <w:tcPr>
                <w:tcW w:w="2208" w:type="dxa"/>
              </w:tcPr>
              <w:p w14:paraId="4C77D3C2" w14:textId="6A397493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939250818"/>
              <w:placeholder>
                <w:docPart w:val="04F2CA73AD4D4901AF7A911324D2E0B7"/>
              </w:placeholder>
              <w:text/>
            </w:sdtPr>
            <w:sdtEndPr/>
            <w:sdtContent>
              <w:p w14:paraId="2C03933E" w14:textId="197D6EE7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620909735"/>
              <w:placeholder>
                <w:docPart w:val="14CE42965FA64FC88604B5C13549F20D"/>
              </w:placeholder>
              <w:text/>
            </w:sdtPr>
            <w:sdtEndPr/>
            <w:sdtContent>
              <w:p w14:paraId="20347C3B" w14:textId="4380E61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tr w:rsidR="00466890" w:rsidRPr="006509EA" w14:paraId="595DEE76" w14:textId="77777777" w:rsidTr="00ED7BD2">
        <w:tc>
          <w:tcPr>
            <w:tcW w:w="0" w:type="auto"/>
          </w:tcPr>
          <w:p w14:paraId="542C0882" w14:textId="32DA099E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667558217" w:edGrp="everyone" w:colFirst="7" w:colLast="7"/>
            <w:permStart w:id="364460039" w:edGrp="everyone" w:colFirst="6" w:colLast="6"/>
            <w:permStart w:id="1504385013" w:edGrp="everyone" w:colFirst="5" w:colLast="5"/>
            <w:permStart w:id="682315041" w:edGrp="everyone" w:colFirst="4" w:colLast="4"/>
            <w:permStart w:id="277961734" w:edGrp="everyone" w:colFirst="3" w:colLast="3"/>
            <w:permStart w:id="613106212" w:edGrp="everyone" w:colFirst="2" w:colLast="2"/>
            <w:permStart w:id="1695886434" w:edGrp="everyone" w:colFirst="1" w:colLast="1"/>
            <w:permEnd w:id="1185231476"/>
            <w:permEnd w:id="1060207685"/>
            <w:permEnd w:id="1218672889"/>
            <w:permEnd w:id="986143140"/>
            <w:permEnd w:id="289546612"/>
            <w:permEnd w:id="1237990572"/>
            <w:permEnd w:id="2096826117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411657355"/>
              <w:placeholder>
                <w:docPart w:val="7CBC24E97B7244E1A7AC1EF333D9288F"/>
              </w:placeholder>
              <w:text/>
            </w:sdtPr>
            <w:sdtEndPr/>
            <w:sdtContent>
              <w:p w14:paraId="384F3EA4" w14:textId="7354F638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2088451155"/>
              <w:placeholder>
                <w:docPart w:val="310CE262393645188D64FC0A003DC169"/>
              </w:placeholder>
              <w:text/>
            </w:sdtPr>
            <w:sdtEndPr/>
            <w:sdtContent>
              <w:p w14:paraId="5322E422" w14:textId="1E729ADA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[Оберіть курс із переліку 1–8]</w:t>
                </w:r>
              </w:p>
            </w:sdtContent>
          </w:sdt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439024671"/>
              <w:placeholder>
                <w:docPart w:val="C30A2652BBA24054AA2BB45529BADDDC"/>
              </w:placeholder>
              <w:text/>
            </w:sdtPr>
            <w:sdtEndPr/>
            <w:sdtContent>
              <w:p w14:paraId="7C96BBEC" w14:textId="76F10904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[Освіта /  кваліфікація]</w:t>
                </w:r>
              </w:p>
            </w:sdtContent>
          </w:sdt>
        </w:tc>
        <w:tc>
          <w:tcPr>
            <w:tcW w:w="2358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-1300676108"/>
              <w:placeholder>
                <w:docPart w:val="9A2B6120389A45798469CA35A908106C"/>
              </w:placeholder>
              <w:text/>
            </w:sdtPr>
            <w:sdtEndPr/>
            <w:sdtContent>
              <w:p w14:paraId="3DB44931" w14:textId="4775D6C2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B050"/>
              <w:sz w:val="20"/>
              <w:szCs w:val="20"/>
            </w:rPr>
            <w:id w:val="-1448926595"/>
            <w:placeholder>
              <w:docPart w:val="D79DBA9DACDA4DD79261C0E22C26553E"/>
            </w:placeholder>
            <w:text/>
          </w:sdtPr>
          <w:sdtEndPr/>
          <w:sdtContent>
            <w:tc>
              <w:tcPr>
                <w:tcW w:w="2208" w:type="dxa"/>
              </w:tcPr>
              <w:p w14:paraId="4868AB66" w14:textId="2E70E34B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[___ років /  досвід]</w:t>
                </w:r>
              </w:p>
            </w:tc>
          </w:sdtContent>
        </w:sdt>
        <w:tc>
          <w:tcPr>
            <w:tcW w:w="1903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1789009345"/>
              <w:placeholder>
                <w:docPart w:val="8E3E9654D6E54DEDB51281DF3EC95BDF"/>
              </w:placeholder>
              <w:text/>
            </w:sdtPr>
            <w:sdtEndPr/>
            <w:sdtContent>
              <w:p w14:paraId="728456A5" w14:textId="5AA8662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25" w:type="dxa"/>
          </w:tcPr>
          <w:sdt>
            <w:sdtPr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id w:val="940487697"/>
              <w:placeholder>
                <w:docPart w:val="19A074D3C0E14C4794A86E64050A5039"/>
              </w:placeholder>
              <w:text/>
            </w:sdtPr>
            <w:sdtEndPr/>
            <w:sdtContent>
              <w:p w14:paraId="59FCFC0A" w14:textId="246B483D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color w:val="00B050"/>
                    <w:sz w:val="20"/>
                    <w:szCs w:val="20"/>
                  </w:rPr>
                  <w:t>[CV, диплом, сертифікат тощо]</w:t>
                </w:r>
              </w:p>
            </w:sdtContent>
          </w:sdt>
        </w:tc>
      </w:tr>
      <w:permEnd w:id="667558217"/>
      <w:permEnd w:id="364460039"/>
      <w:permEnd w:id="1504385013"/>
      <w:permEnd w:id="682315041"/>
      <w:permEnd w:id="277961734"/>
      <w:permEnd w:id="613106212"/>
      <w:permEnd w:id="1695886434"/>
      <w:tr w:rsidR="00B73293" w:rsidRPr="006509EA" w14:paraId="274D5634" w14:textId="77777777" w:rsidTr="00ED7BD2">
        <w:tc>
          <w:tcPr>
            <w:tcW w:w="0" w:type="auto"/>
            <w:hideMark/>
          </w:tcPr>
          <w:p w14:paraId="0290BDA9" w14:textId="77777777" w:rsidR="00ED7BD2" w:rsidRPr="006509EA" w:rsidRDefault="00ED7BD2" w:rsidP="00ED7BD2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0" w:type="auto"/>
            <w:hideMark/>
          </w:tcPr>
          <w:p w14:paraId="05C89FB1" w14:textId="77777777" w:rsidR="00ED7BD2" w:rsidRPr="006509EA" w:rsidRDefault="00ED7BD2" w:rsidP="00ED7BD2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[Додайте рядки за потреби]</w:t>
            </w:r>
          </w:p>
        </w:tc>
        <w:tc>
          <w:tcPr>
            <w:tcW w:w="0" w:type="auto"/>
            <w:hideMark/>
          </w:tcPr>
          <w:p w14:paraId="7CA2EB9E" w14:textId="77777777" w:rsidR="00ED7BD2" w:rsidRPr="006509EA" w:rsidRDefault="00ED7BD2" w:rsidP="00ED7BD2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1360494" w14:textId="77777777" w:rsidR="00ED7BD2" w:rsidRPr="006509EA" w:rsidRDefault="00ED7BD2" w:rsidP="00ED7BD2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58" w:type="dxa"/>
            <w:hideMark/>
          </w:tcPr>
          <w:p w14:paraId="605A5397" w14:textId="4082F61F" w:rsidR="00ED7BD2" w:rsidRPr="006509EA" w:rsidRDefault="00ED7BD2" w:rsidP="00ED7BD2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08" w:type="dxa"/>
            <w:hideMark/>
          </w:tcPr>
          <w:p w14:paraId="0445C00B" w14:textId="77777777" w:rsidR="00ED7BD2" w:rsidRPr="006509EA" w:rsidRDefault="00ED7BD2" w:rsidP="00ED7BD2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3" w:type="dxa"/>
            <w:hideMark/>
          </w:tcPr>
          <w:p w14:paraId="02E526F7" w14:textId="77777777" w:rsidR="00ED7BD2" w:rsidRPr="006509EA" w:rsidRDefault="00ED7BD2" w:rsidP="00ED7BD2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5" w:type="dxa"/>
            <w:hideMark/>
          </w:tcPr>
          <w:p w14:paraId="2C14715A" w14:textId="77777777" w:rsidR="00ED7BD2" w:rsidRPr="006509EA" w:rsidRDefault="00ED7BD2" w:rsidP="00ED7BD2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EF86F90" w14:textId="6FE9D982" w:rsidR="004C48F0" w:rsidRPr="004C48F0" w:rsidRDefault="004C48F0" w:rsidP="004C48F0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4C48F0">
        <w:rPr>
          <w:rFonts w:asciiTheme="minorHAnsi" w:hAnsiTheme="minorHAnsi" w:cstheme="minorHAnsi"/>
          <w:b/>
          <w:bCs/>
          <w:sz w:val="20"/>
          <w:szCs w:val="20"/>
          <w:lang w:val="uk-UA"/>
        </w:rPr>
        <w:lastRenderedPageBreak/>
        <w:t>Розподіл викладачів/ок за навчальними курсами</w:t>
      </w:r>
    </w:p>
    <w:tbl>
      <w:tblPr>
        <w:tblStyle w:val="1f0"/>
        <w:tblW w:w="14312" w:type="dxa"/>
        <w:tblLook w:val="04A0" w:firstRow="1" w:lastRow="0" w:firstColumn="1" w:lastColumn="0" w:noHBand="0" w:noVBand="1"/>
      </w:tblPr>
      <w:tblGrid>
        <w:gridCol w:w="442"/>
        <w:gridCol w:w="8342"/>
        <w:gridCol w:w="5528"/>
      </w:tblGrid>
      <w:tr w:rsidR="00E32DD0" w:rsidRPr="006509EA" w14:paraId="5AADD9EF" w14:textId="77777777" w:rsidTr="00E32DD0">
        <w:trPr>
          <w:trHeight w:val="454"/>
        </w:trPr>
        <w:tc>
          <w:tcPr>
            <w:tcW w:w="0" w:type="auto"/>
            <w:shd w:val="clear" w:color="auto" w:fill="F2F2F2" w:themeFill="background1" w:themeFillShade="F2"/>
            <w:hideMark/>
          </w:tcPr>
          <w:p w14:paraId="4BDCC738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8342" w:type="dxa"/>
            <w:shd w:val="clear" w:color="auto" w:fill="F2F2F2" w:themeFill="background1" w:themeFillShade="F2"/>
            <w:hideMark/>
          </w:tcPr>
          <w:p w14:paraId="6FD39C5D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Навчальний курс</w:t>
            </w:r>
          </w:p>
        </w:tc>
        <w:tc>
          <w:tcPr>
            <w:tcW w:w="5528" w:type="dxa"/>
            <w:shd w:val="clear" w:color="auto" w:fill="F2F2F2" w:themeFill="background1" w:themeFillShade="F2"/>
            <w:hideMark/>
          </w:tcPr>
          <w:p w14:paraId="242280A4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Кількість запропонованих викладачів/ок</w:t>
            </w:r>
          </w:p>
        </w:tc>
      </w:tr>
      <w:tr w:rsidR="006509EA" w:rsidRPr="006509EA" w14:paraId="525E741D" w14:textId="77777777" w:rsidTr="00ED7BD2">
        <w:trPr>
          <w:trHeight w:val="454"/>
        </w:trPr>
        <w:tc>
          <w:tcPr>
            <w:tcW w:w="0" w:type="auto"/>
            <w:hideMark/>
          </w:tcPr>
          <w:p w14:paraId="5A8E952B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600210774" w:edGrp="everyone" w:colFirst="2" w:colLast="2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342" w:type="dxa"/>
            <w:hideMark/>
          </w:tcPr>
          <w:p w14:paraId="2AFD6951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IT, Digital-база та Штучний інтелект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6898467"/>
              <w:placeholder>
                <w:docPart w:val="DefaultPlaceholder_-1854013440"/>
              </w:placeholder>
              <w:text/>
            </w:sdtPr>
            <w:sdtEndPr/>
            <w:sdtContent>
              <w:p w14:paraId="56BE01F8" w14:textId="1512778C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</w:tr>
      <w:tr w:rsidR="00466890" w:rsidRPr="006509EA" w14:paraId="7698F947" w14:textId="77777777" w:rsidTr="00ED7BD2">
        <w:trPr>
          <w:trHeight w:val="454"/>
        </w:trPr>
        <w:tc>
          <w:tcPr>
            <w:tcW w:w="0" w:type="auto"/>
            <w:hideMark/>
          </w:tcPr>
          <w:p w14:paraId="0C996164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83191323" w:edGrp="everyone" w:colFirst="2" w:colLast="2"/>
            <w:permEnd w:id="600210774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342" w:type="dxa"/>
            <w:hideMark/>
          </w:tcPr>
          <w:p w14:paraId="7339FF88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Social Media Marketing (SMM), Продажі та Сервіс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326260900"/>
              <w:placeholder>
                <w:docPart w:val="F12A0299C32947D4BA6A2C6BE5D9451D"/>
              </w:placeholder>
              <w:text/>
            </w:sdtPr>
            <w:sdtEndPr/>
            <w:sdtContent>
              <w:p w14:paraId="130D0C2E" w14:textId="6020C598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DD6E00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</w:tr>
      <w:tr w:rsidR="00466890" w:rsidRPr="006509EA" w14:paraId="3AB902C2" w14:textId="77777777" w:rsidTr="00ED7BD2">
        <w:trPr>
          <w:trHeight w:val="454"/>
        </w:trPr>
        <w:tc>
          <w:tcPr>
            <w:tcW w:w="0" w:type="auto"/>
            <w:hideMark/>
          </w:tcPr>
          <w:p w14:paraId="65A01E50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419780987" w:edGrp="everyone" w:colFirst="2" w:colLast="2"/>
            <w:permEnd w:id="183191323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342" w:type="dxa"/>
            <w:hideMark/>
          </w:tcPr>
          <w:p w14:paraId="4AB7D747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Управління проєктами та координація (Project Management)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015694198"/>
              <w:placeholder>
                <w:docPart w:val="67DB5F84C92943FBB37B9B8D1A1D7A14"/>
              </w:placeholder>
              <w:text/>
            </w:sdtPr>
            <w:sdtEndPr/>
            <w:sdtContent>
              <w:p w14:paraId="09CA8E12" w14:textId="2AB2C77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DD6E00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</w:tr>
      <w:tr w:rsidR="00466890" w:rsidRPr="006509EA" w14:paraId="35CB612D" w14:textId="77777777" w:rsidTr="00ED7BD2">
        <w:trPr>
          <w:trHeight w:val="454"/>
        </w:trPr>
        <w:tc>
          <w:tcPr>
            <w:tcW w:w="0" w:type="auto"/>
            <w:hideMark/>
          </w:tcPr>
          <w:p w14:paraId="66ABAB7C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748044866" w:edGrp="everyone" w:colFirst="2" w:colLast="2"/>
            <w:permEnd w:id="1419780987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342" w:type="dxa"/>
            <w:hideMark/>
          </w:tcPr>
          <w:p w14:paraId="62DE9A2C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Логістика, Аналітика та Облік даних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417363588"/>
              <w:placeholder>
                <w:docPart w:val="C7A15D5834114D118A75B5B001A1ED38"/>
              </w:placeholder>
              <w:text/>
            </w:sdtPr>
            <w:sdtEndPr/>
            <w:sdtContent>
              <w:p w14:paraId="10CD79EE" w14:textId="25B2BA1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DD6E00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</w:tr>
      <w:tr w:rsidR="00466890" w:rsidRPr="006509EA" w14:paraId="1B116CBF" w14:textId="77777777" w:rsidTr="00ED7BD2">
        <w:trPr>
          <w:trHeight w:val="454"/>
        </w:trPr>
        <w:tc>
          <w:tcPr>
            <w:tcW w:w="0" w:type="auto"/>
            <w:hideMark/>
          </w:tcPr>
          <w:p w14:paraId="565BBA49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730505767" w:edGrp="everyone" w:colFirst="2" w:colLast="2"/>
            <w:permEnd w:id="748044866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342" w:type="dxa"/>
            <w:hideMark/>
          </w:tcPr>
          <w:p w14:paraId="1806728A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Віддалений Рекрутинг та HR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680112510"/>
              <w:placeholder>
                <w:docPart w:val="362EE25CAD314E5989FAF8FC0158B0BE"/>
              </w:placeholder>
              <w:text/>
            </w:sdtPr>
            <w:sdtEndPr/>
            <w:sdtContent>
              <w:p w14:paraId="4A64E0D0" w14:textId="6990943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DD6E00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</w:tr>
      <w:tr w:rsidR="00466890" w:rsidRPr="006509EA" w14:paraId="4B46FAF3" w14:textId="77777777" w:rsidTr="00ED7BD2">
        <w:trPr>
          <w:trHeight w:val="454"/>
        </w:trPr>
        <w:tc>
          <w:tcPr>
            <w:tcW w:w="0" w:type="auto"/>
            <w:hideMark/>
          </w:tcPr>
          <w:p w14:paraId="0685A56B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930841482" w:edGrp="everyone" w:colFirst="2" w:colLast="2"/>
            <w:permEnd w:id="1730505767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342" w:type="dxa"/>
            <w:hideMark/>
          </w:tcPr>
          <w:p w14:paraId="5027BF07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Дизайн та візуальна комунікація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780643048"/>
              <w:placeholder>
                <w:docPart w:val="83FC3E61F3994B64B7EE899289487D60"/>
              </w:placeholder>
              <w:text/>
            </w:sdtPr>
            <w:sdtEndPr/>
            <w:sdtContent>
              <w:p w14:paraId="1FD8627C" w14:textId="630AE1B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DD6E00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</w:tr>
      <w:tr w:rsidR="00466890" w:rsidRPr="006509EA" w14:paraId="2EEC4A43" w14:textId="77777777" w:rsidTr="00ED7BD2">
        <w:trPr>
          <w:trHeight w:val="454"/>
        </w:trPr>
        <w:tc>
          <w:tcPr>
            <w:tcW w:w="0" w:type="auto"/>
            <w:hideMark/>
          </w:tcPr>
          <w:p w14:paraId="7D161630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530862659" w:edGrp="everyone" w:colFirst="2" w:colLast="2"/>
            <w:permEnd w:id="1930841482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342" w:type="dxa"/>
            <w:hideMark/>
          </w:tcPr>
          <w:p w14:paraId="535E2E71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Швидкий старт в ІТ: Web-розробка тощо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449702125"/>
              <w:placeholder>
                <w:docPart w:val="65DDE53B0D084690A32FE003BF1CF52D"/>
              </w:placeholder>
              <w:text/>
            </w:sdtPr>
            <w:sdtEndPr/>
            <w:sdtContent>
              <w:p w14:paraId="5F287A64" w14:textId="44EFD02A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DD6E00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</w:tr>
      <w:tr w:rsidR="00466890" w:rsidRPr="006509EA" w14:paraId="5E092FB2" w14:textId="77777777" w:rsidTr="00ED7BD2">
        <w:trPr>
          <w:trHeight w:val="454"/>
        </w:trPr>
        <w:tc>
          <w:tcPr>
            <w:tcW w:w="0" w:type="auto"/>
            <w:hideMark/>
          </w:tcPr>
          <w:p w14:paraId="39E9B073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192522484" w:edGrp="everyone" w:colFirst="2" w:colLast="2"/>
            <w:permEnd w:id="1530862659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342" w:type="dxa"/>
            <w:hideMark/>
          </w:tcPr>
          <w:p w14:paraId="552309E3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Швидкий старт в ІТ: Контроль якості та Тестування (QA)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115009583"/>
              <w:placeholder>
                <w:docPart w:val="5A699D91C0214376830128B958485658"/>
              </w:placeholder>
              <w:text/>
            </w:sdtPr>
            <w:sdtEndPr/>
            <w:sdtContent>
              <w:p w14:paraId="3C3F28B3" w14:textId="4152A037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DD6E00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</w:tr>
      <w:tr w:rsidR="00466890" w:rsidRPr="006509EA" w14:paraId="2B83BD7B" w14:textId="77777777" w:rsidTr="00ED7BD2">
        <w:trPr>
          <w:trHeight w:val="454"/>
        </w:trPr>
        <w:tc>
          <w:tcPr>
            <w:tcW w:w="0" w:type="auto"/>
            <w:hideMark/>
          </w:tcPr>
          <w:p w14:paraId="2177A33F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673790523" w:edGrp="everyone" w:colFirst="2" w:colLast="2"/>
            <w:permEnd w:id="1192522484"/>
          </w:p>
        </w:tc>
        <w:tc>
          <w:tcPr>
            <w:tcW w:w="8342" w:type="dxa"/>
            <w:hideMark/>
          </w:tcPr>
          <w:p w14:paraId="05BE6ABA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ЗАГАЛОМ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912308830"/>
              <w:placeholder>
                <w:docPart w:val="F5EA0A33EC68468690223F73F69F340B"/>
              </w:placeholder>
              <w:text/>
            </w:sdtPr>
            <w:sdtEndPr/>
            <w:sdtContent>
              <w:p w14:paraId="751115F1" w14:textId="2A4D092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DD6E00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</w:tr>
    </w:tbl>
    <w:permEnd w:id="673790523"/>
    <w:p w14:paraId="08718703" w14:textId="77777777" w:rsidR="004C48F0" w:rsidRPr="004C48F0" w:rsidRDefault="004C48F0" w:rsidP="004C48F0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4C48F0">
        <w:rPr>
          <w:rFonts w:asciiTheme="minorHAnsi" w:hAnsiTheme="minorHAnsi" w:cstheme="minorHAnsi"/>
          <w:b/>
          <w:bCs/>
          <w:sz w:val="20"/>
          <w:szCs w:val="20"/>
          <w:lang w:val="uk-UA"/>
        </w:rPr>
        <w:t>ТАБЛИЦЯ 3. ВІДОМОСТІ ПРО КООРДИНАТОРА/КУ ПРОЄКТУ ТА КОМАНДУ СУПРОВОДУ</w:t>
      </w:r>
    </w:p>
    <w:p w14:paraId="06553DDC" w14:textId="77777777" w:rsidR="004C48F0" w:rsidRPr="004C48F0" w:rsidRDefault="004C48F0" w:rsidP="004C48F0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4C48F0">
        <w:rPr>
          <w:rFonts w:asciiTheme="minorHAnsi" w:hAnsiTheme="minorHAnsi" w:cstheme="minorHAnsi"/>
          <w:sz w:val="20"/>
          <w:szCs w:val="20"/>
          <w:lang w:val="uk-UA"/>
        </w:rPr>
        <w:t>Таблиця використовується для підтвердження показника T7 «Координатор/ка та команда супроводу».</w:t>
      </w:r>
    </w:p>
    <w:p w14:paraId="0F32C424" w14:textId="77777777" w:rsidR="004C48F0" w:rsidRPr="004C48F0" w:rsidRDefault="004C48F0" w:rsidP="004C48F0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4C48F0">
        <w:rPr>
          <w:rFonts w:asciiTheme="minorHAnsi" w:hAnsiTheme="minorHAnsi" w:cstheme="minorHAnsi"/>
          <w:b/>
          <w:bCs/>
          <w:sz w:val="20"/>
          <w:szCs w:val="20"/>
          <w:lang w:val="uk-UA"/>
        </w:rPr>
        <w:t>3.1. Відомості про координатора/ку проєкту</w:t>
      </w:r>
    </w:p>
    <w:tbl>
      <w:tblPr>
        <w:tblStyle w:val="1f0"/>
        <w:tblW w:w="14312" w:type="dxa"/>
        <w:tblLook w:val="04A0" w:firstRow="1" w:lastRow="0" w:firstColumn="1" w:lastColumn="0" w:noHBand="0" w:noVBand="1"/>
      </w:tblPr>
      <w:tblGrid>
        <w:gridCol w:w="8784"/>
        <w:gridCol w:w="5528"/>
      </w:tblGrid>
      <w:tr w:rsidR="004C48F0" w:rsidRPr="006509EA" w14:paraId="647D1597" w14:textId="77777777" w:rsidTr="00E32DD0">
        <w:trPr>
          <w:trHeight w:val="510"/>
        </w:trPr>
        <w:tc>
          <w:tcPr>
            <w:tcW w:w="8784" w:type="dxa"/>
            <w:shd w:val="clear" w:color="auto" w:fill="F2F2F2" w:themeFill="background1" w:themeFillShade="F2"/>
            <w:hideMark/>
          </w:tcPr>
          <w:p w14:paraId="299B5ACB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Показник</w:t>
            </w:r>
          </w:p>
        </w:tc>
        <w:tc>
          <w:tcPr>
            <w:tcW w:w="5528" w:type="dxa"/>
            <w:shd w:val="clear" w:color="auto" w:fill="F2F2F2" w:themeFill="background1" w:themeFillShade="F2"/>
            <w:hideMark/>
          </w:tcPr>
          <w:p w14:paraId="47F6DCB0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Інформація Учасника</w:t>
            </w:r>
          </w:p>
        </w:tc>
      </w:tr>
      <w:tr w:rsidR="004C48F0" w:rsidRPr="006509EA" w14:paraId="40C3C4B1" w14:textId="77777777" w:rsidTr="00ED7BD2">
        <w:trPr>
          <w:trHeight w:val="510"/>
        </w:trPr>
        <w:tc>
          <w:tcPr>
            <w:tcW w:w="8784" w:type="dxa"/>
            <w:hideMark/>
          </w:tcPr>
          <w:p w14:paraId="2DB230E7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832647465" w:edGrp="everyone" w:colFirst="1" w:colLast="1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ПІБ координатора/ки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562638229"/>
              <w:placeholder>
                <w:docPart w:val="DefaultPlaceholder_-1854013440"/>
              </w:placeholder>
              <w:text/>
            </w:sdtPr>
            <w:sdtEndPr/>
            <w:sdtContent>
              <w:p w14:paraId="280AC8BD" w14:textId="4B574D43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[ПІБ]</w:t>
                </w:r>
              </w:p>
            </w:sdtContent>
          </w:sdt>
        </w:tc>
      </w:tr>
      <w:tr w:rsidR="004C48F0" w:rsidRPr="006509EA" w14:paraId="059E4752" w14:textId="77777777" w:rsidTr="00ED7BD2">
        <w:trPr>
          <w:trHeight w:val="510"/>
        </w:trPr>
        <w:tc>
          <w:tcPr>
            <w:tcW w:w="8784" w:type="dxa"/>
            <w:hideMark/>
          </w:tcPr>
          <w:p w14:paraId="315D7F76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344591297" w:edGrp="everyone" w:colFirst="1" w:colLast="1"/>
            <w:permEnd w:id="832647465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Освіта / кваліфікація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49936562"/>
              <w:placeholder>
                <w:docPart w:val="DefaultPlaceholder_-1854013440"/>
              </w:placeholder>
              <w:text/>
            </w:sdtPr>
            <w:sdtEndPr/>
            <w:sdtContent>
              <w:p w14:paraId="6AEF9E71" w14:textId="329E8C23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зазначити освіту / спеціальність]</w:t>
                </w:r>
              </w:p>
            </w:sdtContent>
          </w:sdt>
        </w:tc>
      </w:tr>
      <w:tr w:rsidR="004C48F0" w:rsidRPr="006509EA" w14:paraId="7E46D20B" w14:textId="77777777" w:rsidTr="00ED7BD2">
        <w:trPr>
          <w:trHeight w:val="510"/>
        </w:trPr>
        <w:tc>
          <w:tcPr>
            <w:tcW w:w="8784" w:type="dxa"/>
            <w:hideMark/>
          </w:tcPr>
          <w:p w14:paraId="2422C86B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117742448" w:edGrp="everyone" w:colFirst="1" w:colLast="1"/>
            <w:permEnd w:id="344591297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Загальний професійний досвід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139604287"/>
              <w:placeholder>
                <w:docPart w:val="DefaultPlaceholder_-1854013440"/>
              </w:placeholder>
              <w:text/>
            </w:sdtPr>
            <w:sdtEndPr/>
            <w:sdtContent>
              <w:p w14:paraId="656F6A1D" w14:textId="582FE07E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 років]</w:t>
                </w:r>
              </w:p>
            </w:sdtContent>
          </w:sdt>
        </w:tc>
      </w:tr>
      <w:tr w:rsidR="004C48F0" w:rsidRPr="006509EA" w14:paraId="4FAB9196" w14:textId="77777777" w:rsidTr="00ED7BD2">
        <w:trPr>
          <w:trHeight w:val="510"/>
        </w:trPr>
        <w:tc>
          <w:tcPr>
            <w:tcW w:w="8784" w:type="dxa"/>
            <w:hideMark/>
          </w:tcPr>
          <w:p w14:paraId="7DF4E555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415122823" w:edGrp="everyone" w:colFirst="1" w:colLast="1"/>
            <w:permEnd w:id="1117742448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Релевантний досвід координації навчальних / освітніх / соціальних проєктів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745648210"/>
              <w:placeholder>
                <w:docPart w:val="DefaultPlaceholder_-1854013440"/>
              </w:placeholder>
              <w:text/>
            </w:sdtPr>
            <w:sdtEndPr/>
            <w:sdtContent>
              <w:p w14:paraId="370ED91A" w14:textId="53C5E3F8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 років]</w:t>
                </w:r>
              </w:p>
            </w:sdtContent>
          </w:sdt>
        </w:tc>
      </w:tr>
      <w:tr w:rsidR="004C48F0" w:rsidRPr="006509EA" w14:paraId="1DCFE1BB" w14:textId="77777777" w:rsidTr="00ED7BD2">
        <w:trPr>
          <w:trHeight w:val="510"/>
        </w:trPr>
        <w:tc>
          <w:tcPr>
            <w:tcW w:w="8784" w:type="dxa"/>
            <w:hideMark/>
          </w:tcPr>
          <w:p w14:paraId="03FD0ADA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469017324" w:edGrp="everyone" w:colFirst="1" w:colLast="1"/>
            <w:permEnd w:id="415122823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Досвід координації онлайн-навчання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676857963"/>
              <w:placeholder>
                <w:docPart w:val="DefaultPlaceholder_-1854013440"/>
              </w:placeholder>
              <w:text/>
            </w:sdtPr>
            <w:sdtEndPr/>
            <w:sdtContent>
              <w:p w14:paraId="1D95FB21" w14:textId="4DC831D3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Ні; коротко зазначити]</w:t>
                </w:r>
              </w:p>
            </w:sdtContent>
          </w:sdt>
        </w:tc>
      </w:tr>
      <w:tr w:rsidR="004C48F0" w:rsidRPr="006509EA" w14:paraId="4311CDD0" w14:textId="77777777" w:rsidTr="00ED7BD2">
        <w:trPr>
          <w:trHeight w:val="510"/>
        </w:trPr>
        <w:tc>
          <w:tcPr>
            <w:tcW w:w="8784" w:type="dxa"/>
            <w:hideMark/>
          </w:tcPr>
          <w:p w14:paraId="4B137403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2113867332" w:edGrp="everyone" w:colFirst="1" w:colLast="1"/>
            <w:permEnd w:id="1469017324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Основні функції в межах договору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92656017"/>
              <w:placeholder>
                <w:docPart w:val="DefaultPlaceholder_-1854013440"/>
              </w:placeholder>
              <w:text/>
            </w:sdtPr>
            <w:sdtEndPr/>
            <w:sdtContent>
              <w:p w14:paraId="44566FF4" w14:textId="2B8418F1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зазначити 3–5 основних функцій]</w:t>
                </w:r>
              </w:p>
            </w:sdtContent>
          </w:sdt>
        </w:tc>
      </w:tr>
      <w:tr w:rsidR="004C48F0" w:rsidRPr="006509EA" w14:paraId="40EB5335" w14:textId="77777777" w:rsidTr="00ED7BD2">
        <w:trPr>
          <w:trHeight w:val="510"/>
        </w:trPr>
        <w:tc>
          <w:tcPr>
            <w:tcW w:w="8784" w:type="dxa"/>
            <w:hideMark/>
          </w:tcPr>
          <w:p w14:paraId="1D118D2A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644356354" w:edGrp="everyone" w:colFirst="1" w:colLast="1"/>
            <w:permEnd w:id="2113867332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Взаємодія з викладачами/ками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724981698"/>
              <w:placeholder>
                <w:docPart w:val="DefaultPlaceholder_-1854013440"/>
              </w:placeholder>
              <w:text/>
            </w:sdtPr>
            <w:sdtEndPr/>
            <w:sdtContent>
              <w:p w14:paraId="45614D9D" w14:textId="3913EDD3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описати]</w:t>
                </w:r>
              </w:p>
            </w:sdtContent>
          </w:sdt>
        </w:tc>
      </w:tr>
      <w:tr w:rsidR="004C48F0" w:rsidRPr="006509EA" w14:paraId="67151AED" w14:textId="77777777" w:rsidTr="00ED7BD2">
        <w:trPr>
          <w:trHeight w:val="510"/>
        </w:trPr>
        <w:tc>
          <w:tcPr>
            <w:tcW w:w="8784" w:type="dxa"/>
            <w:hideMark/>
          </w:tcPr>
          <w:p w14:paraId="1EE3E38F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401375460" w:edGrp="everyone" w:colFirst="1" w:colLast="1"/>
            <w:permEnd w:id="644356354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Взаємодія з учасницями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259408778"/>
              <w:placeholder>
                <w:docPart w:val="DefaultPlaceholder_-1854013440"/>
              </w:placeholder>
              <w:text/>
            </w:sdtPr>
            <w:sdtEndPr/>
            <w:sdtContent>
              <w:p w14:paraId="279DAD7B" w14:textId="3136FCB0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описати]</w:t>
                </w:r>
              </w:p>
            </w:sdtContent>
          </w:sdt>
        </w:tc>
      </w:tr>
      <w:tr w:rsidR="004C48F0" w:rsidRPr="006509EA" w14:paraId="22FE0160" w14:textId="77777777" w:rsidTr="00ED7BD2">
        <w:trPr>
          <w:trHeight w:val="510"/>
        </w:trPr>
        <w:tc>
          <w:tcPr>
            <w:tcW w:w="8784" w:type="dxa"/>
            <w:hideMark/>
          </w:tcPr>
          <w:p w14:paraId="2FB6EEBC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643458812" w:edGrp="everyone" w:colFirst="1" w:colLast="1"/>
            <w:permEnd w:id="1401375460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Взаємодія із Замовником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840515936"/>
              <w:placeholder>
                <w:docPart w:val="DefaultPlaceholder_-1854013440"/>
              </w:placeholder>
              <w:text/>
            </w:sdtPr>
            <w:sdtEndPr/>
            <w:sdtContent>
              <w:p w14:paraId="17F166B6" w14:textId="4D9CF26C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описати]</w:t>
                </w:r>
              </w:p>
            </w:sdtContent>
          </w:sdt>
        </w:tc>
      </w:tr>
      <w:tr w:rsidR="004C48F0" w:rsidRPr="006509EA" w14:paraId="4B9C20BD" w14:textId="77777777" w:rsidTr="00ED7BD2">
        <w:trPr>
          <w:trHeight w:val="510"/>
        </w:trPr>
        <w:tc>
          <w:tcPr>
            <w:tcW w:w="8784" w:type="dxa"/>
            <w:hideMark/>
          </w:tcPr>
          <w:p w14:paraId="05878EA1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374032668" w:edGrp="everyone" w:colFirst="1" w:colLast="1"/>
            <w:permEnd w:id="1643458812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Підтвердні документи</w:t>
            </w:r>
          </w:p>
        </w:tc>
        <w:tc>
          <w:tcPr>
            <w:tcW w:w="552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322310438"/>
              <w:placeholder>
                <w:docPart w:val="DefaultPlaceholder_-1854013440"/>
              </w:placeholder>
              <w:text/>
            </w:sdtPr>
            <w:sdtEndPr/>
            <w:sdtContent>
              <w:p w14:paraId="3C77664B" w14:textId="031DC057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[CV / диплом / сертифікати / інші документи]</w:t>
                </w:r>
              </w:p>
            </w:sdtContent>
          </w:sdt>
        </w:tc>
      </w:tr>
    </w:tbl>
    <w:permEnd w:id="1374032668"/>
    <w:p w14:paraId="1844EB7E" w14:textId="77777777" w:rsidR="004C48F0" w:rsidRPr="004C48F0" w:rsidRDefault="004C48F0" w:rsidP="004C48F0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4C48F0">
        <w:rPr>
          <w:rFonts w:asciiTheme="minorHAnsi" w:hAnsiTheme="minorHAnsi" w:cstheme="minorHAnsi"/>
          <w:b/>
          <w:bCs/>
          <w:sz w:val="20"/>
          <w:szCs w:val="20"/>
          <w:lang w:val="uk-UA"/>
        </w:rPr>
        <w:t>3.2. Команда супроводу проєкту</w:t>
      </w:r>
    </w:p>
    <w:tbl>
      <w:tblPr>
        <w:tblStyle w:val="1f0"/>
        <w:tblW w:w="14312" w:type="dxa"/>
        <w:tblLook w:val="04A0" w:firstRow="1" w:lastRow="0" w:firstColumn="1" w:lastColumn="0" w:noHBand="0" w:noVBand="1"/>
      </w:tblPr>
      <w:tblGrid>
        <w:gridCol w:w="426"/>
        <w:gridCol w:w="3554"/>
        <w:gridCol w:w="1745"/>
        <w:gridCol w:w="1401"/>
        <w:gridCol w:w="1838"/>
        <w:gridCol w:w="5348"/>
      </w:tblGrid>
      <w:tr w:rsidR="00466890" w:rsidRPr="006509EA" w14:paraId="6C4D96BC" w14:textId="77777777" w:rsidTr="00466890">
        <w:trPr>
          <w:trHeight w:val="510"/>
        </w:trPr>
        <w:tc>
          <w:tcPr>
            <w:tcW w:w="0" w:type="auto"/>
            <w:shd w:val="clear" w:color="auto" w:fill="F2F2F2" w:themeFill="background1" w:themeFillShade="F2"/>
            <w:hideMark/>
          </w:tcPr>
          <w:p w14:paraId="270AF945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654" w:type="dxa"/>
            <w:shd w:val="clear" w:color="auto" w:fill="F2F2F2" w:themeFill="background1" w:themeFillShade="F2"/>
            <w:hideMark/>
          </w:tcPr>
          <w:p w14:paraId="6B09A441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ПІБ / посада / роль</w:t>
            </w:r>
          </w:p>
        </w:tc>
        <w:tc>
          <w:tcPr>
            <w:tcW w:w="1444" w:type="dxa"/>
            <w:shd w:val="clear" w:color="auto" w:fill="F2F2F2" w:themeFill="background1" w:themeFillShade="F2"/>
            <w:hideMark/>
          </w:tcPr>
          <w:p w14:paraId="6BEF49CC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Функція в межах проєкту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55EEFE6F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Кількість осіб</w:t>
            </w:r>
          </w:p>
        </w:tc>
        <w:tc>
          <w:tcPr>
            <w:tcW w:w="1859" w:type="dxa"/>
            <w:shd w:val="clear" w:color="auto" w:fill="F2F2F2" w:themeFill="background1" w:themeFillShade="F2"/>
            <w:hideMark/>
          </w:tcPr>
          <w:p w14:paraId="4CA3D4BF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Досвід / кваліфікація</w:t>
            </w:r>
          </w:p>
        </w:tc>
        <w:tc>
          <w:tcPr>
            <w:tcW w:w="5512" w:type="dxa"/>
            <w:shd w:val="clear" w:color="auto" w:fill="F2F2F2" w:themeFill="background1" w:themeFillShade="F2"/>
            <w:hideMark/>
          </w:tcPr>
          <w:p w14:paraId="442576DB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Основні обов’язки</w:t>
            </w:r>
          </w:p>
        </w:tc>
      </w:tr>
      <w:tr w:rsidR="0083772F" w:rsidRPr="006509EA" w14:paraId="6A3A0074" w14:textId="77777777" w:rsidTr="00466890">
        <w:trPr>
          <w:trHeight w:val="510"/>
        </w:trPr>
        <w:tc>
          <w:tcPr>
            <w:tcW w:w="0" w:type="auto"/>
            <w:hideMark/>
          </w:tcPr>
          <w:p w14:paraId="779C88B4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888301351" w:edGrp="everyone" w:colFirst="5" w:colLast="5"/>
            <w:permStart w:id="1367285002" w:edGrp="everyone" w:colFirst="4" w:colLast="4"/>
            <w:permStart w:id="984693971" w:edGrp="everyone" w:colFirst="3" w:colLast="3"/>
            <w:permStart w:id="1360027562" w:edGrp="everyone" w:colFirst="1" w:colLast="1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654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23971273"/>
              <w:placeholder>
                <w:docPart w:val="DefaultPlaceholder_-1854013440"/>
              </w:placeholder>
              <w:text/>
            </w:sdtPr>
            <w:sdtEndPr/>
            <w:sdtContent>
              <w:p w14:paraId="4B355C7F" w14:textId="2928221E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[ПІБ / роль]</w:t>
                </w:r>
              </w:p>
            </w:sdtContent>
          </w:sdt>
        </w:tc>
        <w:tc>
          <w:tcPr>
            <w:tcW w:w="1444" w:type="dxa"/>
            <w:hideMark/>
          </w:tcPr>
          <w:p w14:paraId="592A5EC2" w14:textId="77777777" w:rsidR="004C48F0" w:rsidRPr="006509EA" w:rsidRDefault="004C48F0" w:rsidP="0083772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Організаційна координація</w:t>
            </w:r>
          </w:p>
        </w:tc>
        <w:tc>
          <w:tcPr>
            <w:tcW w:w="1417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650360084"/>
              <w:placeholder>
                <w:docPart w:val="DefaultPlaceholder_-1854013440"/>
              </w:placeholder>
              <w:text/>
            </w:sdtPr>
            <w:sdtEndPr/>
            <w:sdtContent>
              <w:p w14:paraId="49822486" w14:textId="2F29AB56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  <w:tc>
          <w:tcPr>
            <w:tcW w:w="185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142682019"/>
              <w:placeholder>
                <w:docPart w:val="DefaultPlaceholder_-1854013440"/>
              </w:placeholder>
              <w:text/>
            </w:sdtPr>
            <w:sdtEndPr/>
            <w:sdtContent>
              <w:p w14:paraId="20BFFFAC" w14:textId="7C6EC07C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[Коротко]</w:t>
                </w:r>
              </w:p>
            </w:sdtContent>
          </w:sdt>
        </w:tc>
        <w:tc>
          <w:tcPr>
            <w:tcW w:w="5512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986968717"/>
              <w:placeholder>
                <w:docPart w:val="DefaultPlaceholder_-1854013440"/>
              </w:placeholder>
              <w:text/>
            </w:sdtPr>
            <w:sdtEndPr/>
            <w:sdtContent>
              <w:p w14:paraId="00C03EE8" w14:textId="483E69B2" w:rsidR="004C48F0" w:rsidRPr="006509EA" w:rsidRDefault="004C48F0" w:rsidP="0083772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зазначити обов’язки]</w:t>
                </w:r>
              </w:p>
            </w:sdtContent>
          </w:sdt>
        </w:tc>
      </w:tr>
      <w:tr w:rsidR="00466890" w:rsidRPr="006509EA" w14:paraId="3C532A3D" w14:textId="77777777" w:rsidTr="00466890">
        <w:trPr>
          <w:trHeight w:val="510"/>
        </w:trPr>
        <w:tc>
          <w:tcPr>
            <w:tcW w:w="0" w:type="auto"/>
            <w:hideMark/>
          </w:tcPr>
          <w:p w14:paraId="4E30487E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2081242075" w:edGrp="everyone" w:colFirst="5" w:colLast="5"/>
            <w:permStart w:id="267146162" w:edGrp="everyone" w:colFirst="4" w:colLast="4"/>
            <w:permStart w:id="1835995049" w:edGrp="everyone" w:colFirst="3" w:colLast="3"/>
            <w:permStart w:id="200278726" w:edGrp="everyone" w:colFirst="1" w:colLast="1"/>
            <w:permEnd w:id="1888301351"/>
            <w:permEnd w:id="1367285002"/>
            <w:permEnd w:id="984693971"/>
            <w:permEnd w:id="1360027562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654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972590183"/>
              <w:placeholder>
                <w:docPart w:val="F269140E3BB7446FB8BEDCD695A2E86E"/>
              </w:placeholder>
              <w:text/>
            </w:sdtPr>
            <w:sdtEndPr/>
            <w:sdtContent>
              <w:p w14:paraId="2D59F3B9" w14:textId="2A6986A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42117D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[ПІБ / роль]</w:t>
                </w:r>
              </w:p>
            </w:sdtContent>
          </w:sdt>
        </w:tc>
        <w:tc>
          <w:tcPr>
            <w:tcW w:w="1444" w:type="dxa"/>
            <w:hideMark/>
          </w:tcPr>
          <w:p w14:paraId="6EE7D3E6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Адміністративний супровід</w:t>
            </w:r>
          </w:p>
        </w:tc>
        <w:tc>
          <w:tcPr>
            <w:tcW w:w="1417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960653932"/>
              <w:placeholder>
                <w:docPart w:val="EA4F4ED8D9174C92B5472415B42AE7EB"/>
              </w:placeholder>
              <w:text/>
            </w:sdtPr>
            <w:sdtEndPr/>
            <w:sdtContent>
              <w:p w14:paraId="4EB91AA3" w14:textId="73B0D26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  <w:tc>
          <w:tcPr>
            <w:tcW w:w="185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458644630"/>
              <w:placeholder>
                <w:docPart w:val="C5E0FBA124044BCA90F3D83D49418B11"/>
              </w:placeholder>
              <w:text/>
            </w:sdtPr>
            <w:sdtEndPr/>
            <w:sdtContent>
              <w:p w14:paraId="2E3FB143" w14:textId="5FC55081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[Коротко]</w:t>
                </w:r>
              </w:p>
            </w:sdtContent>
          </w:sdt>
        </w:tc>
        <w:tc>
          <w:tcPr>
            <w:tcW w:w="5512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90170245"/>
              <w:placeholder>
                <w:docPart w:val="DBE759910C3F42CAA8980DE3F1E9DB94"/>
              </w:placeholder>
              <w:text/>
            </w:sdtPr>
            <w:sdtEndPr/>
            <w:sdtContent>
              <w:p w14:paraId="5C802D35" w14:textId="6E2DF02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зазначити обов’язки]</w:t>
                </w:r>
              </w:p>
            </w:sdtContent>
          </w:sdt>
        </w:tc>
      </w:tr>
      <w:tr w:rsidR="00466890" w:rsidRPr="006509EA" w14:paraId="63EAEF11" w14:textId="77777777" w:rsidTr="00466890">
        <w:trPr>
          <w:trHeight w:val="510"/>
        </w:trPr>
        <w:tc>
          <w:tcPr>
            <w:tcW w:w="0" w:type="auto"/>
            <w:hideMark/>
          </w:tcPr>
          <w:p w14:paraId="5D8833C9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928792407" w:edGrp="everyone" w:colFirst="5" w:colLast="5"/>
            <w:permStart w:id="1319978420" w:edGrp="everyone" w:colFirst="4" w:colLast="4"/>
            <w:permStart w:id="967312545" w:edGrp="everyone" w:colFirst="3" w:colLast="3"/>
            <w:permStart w:id="82252226" w:edGrp="everyone" w:colFirst="1" w:colLast="1"/>
            <w:permEnd w:id="2081242075"/>
            <w:permEnd w:id="267146162"/>
            <w:permEnd w:id="1835995049"/>
            <w:permEnd w:id="200278726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654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667131995"/>
              <w:placeholder>
                <w:docPart w:val="1AE735E5A4754D3BA6A3E983C7797C7D"/>
              </w:placeholder>
              <w:text/>
            </w:sdtPr>
            <w:sdtEndPr/>
            <w:sdtContent>
              <w:p w14:paraId="4D3786C0" w14:textId="1125E539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42117D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[ПІБ / роль]</w:t>
                </w:r>
              </w:p>
            </w:sdtContent>
          </w:sdt>
        </w:tc>
        <w:tc>
          <w:tcPr>
            <w:tcW w:w="1444" w:type="dxa"/>
            <w:hideMark/>
          </w:tcPr>
          <w:p w14:paraId="663960B2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Менторська підтримка</w:t>
            </w:r>
          </w:p>
        </w:tc>
        <w:tc>
          <w:tcPr>
            <w:tcW w:w="1417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525247112"/>
              <w:placeholder>
                <w:docPart w:val="D994D2616F3F4319864CE9A9B943F8A8"/>
              </w:placeholder>
              <w:text/>
            </w:sdtPr>
            <w:sdtEndPr/>
            <w:sdtContent>
              <w:p w14:paraId="423F6A8D" w14:textId="0EB40174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  <w:tc>
          <w:tcPr>
            <w:tcW w:w="185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340075135"/>
              <w:placeholder>
                <w:docPart w:val="03D33354DF2B45B88A70718A6C1F93A3"/>
              </w:placeholder>
              <w:text/>
            </w:sdtPr>
            <w:sdtEndPr/>
            <w:sdtContent>
              <w:p w14:paraId="15E76D8E" w14:textId="4258F9C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[Коротко]</w:t>
                </w:r>
              </w:p>
            </w:sdtContent>
          </w:sdt>
        </w:tc>
        <w:tc>
          <w:tcPr>
            <w:tcW w:w="5512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348683245"/>
              <w:placeholder>
                <w:docPart w:val="38A9932A18784947AE7532F14DFC7F1F"/>
              </w:placeholder>
              <w:text/>
            </w:sdtPr>
            <w:sdtEndPr/>
            <w:sdtContent>
              <w:p w14:paraId="6A629B41" w14:textId="50DA22E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зазначити обов’язки]</w:t>
                </w:r>
              </w:p>
            </w:sdtContent>
          </w:sdt>
        </w:tc>
      </w:tr>
      <w:tr w:rsidR="00466890" w:rsidRPr="006509EA" w14:paraId="12A9DF5C" w14:textId="77777777" w:rsidTr="00466890">
        <w:trPr>
          <w:trHeight w:val="510"/>
        </w:trPr>
        <w:tc>
          <w:tcPr>
            <w:tcW w:w="0" w:type="auto"/>
            <w:hideMark/>
          </w:tcPr>
          <w:p w14:paraId="46E252F1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726012579" w:edGrp="everyone" w:colFirst="5" w:colLast="5"/>
            <w:permStart w:id="264786786" w:edGrp="everyone" w:colFirst="4" w:colLast="4"/>
            <w:permStart w:id="992613388" w:edGrp="everyone" w:colFirst="3" w:colLast="3"/>
            <w:permStart w:id="834078067" w:edGrp="everyone" w:colFirst="1" w:colLast="1"/>
            <w:permEnd w:id="1928792407"/>
            <w:permEnd w:id="1319978420"/>
            <w:permEnd w:id="967312545"/>
            <w:permEnd w:id="82252226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654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889002211"/>
              <w:placeholder>
                <w:docPart w:val="3AA3B0ABB3034B3C851F3CCD9DDD3EEC"/>
              </w:placeholder>
              <w:text/>
            </w:sdtPr>
            <w:sdtEndPr/>
            <w:sdtContent>
              <w:p w14:paraId="7394B360" w14:textId="0619CD41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42117D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[ПІБ / роль]</w:t>
                </w:r>
              </w:p>
            </w:sdtContent>
          </w:sdt>
        </w:tc>
        <w:tc>
          <w:tcPr>
            <w:tcW w:w="1444" w:type="dxa"/>
            <w:hideMark/>
          </w:tcPr>
          <w:p w14:paraId="2AB2632F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Технічна підтримка</w:t>
            </w:r>
          </w:p>
        </w:tc>
        <w:tc>
          <w:tcPr>
            <w:tcW w:w="1417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481507369"/>
              <w:placeholder>
                <w:docPart w:val="308F52D160C045B8B636F68F5FA19E1E"/>
              </w:placeholder>
              <w:text/>
            </w:sdtPr>
            <w:sdtEndPr/>
            <w:sdtContent>
              <w:p w14:paraId="1893DEEA" w14:textId="12A801D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  <w:tc>
          <w:tcPr>
            <w:tcW w:w="185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277834317"/>
              <w:placeholder>
                <w:docPart w:val="7D62E0A290DC4D42B506E7361C5D0967"/>
              </w:placeholder>
              <w:text/>
            </w:sdtPr>
            <w:sdtEndPr/>
            <w:sdtContent>
              <w:p w14:paraId="7BDB6C81" w14:textId="66A08D22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[Коротко]</w:t>
                </w:r>
              </w:p>
            </w:sdtContent>
          </w:sdt>
        </w:tc>
        <w:tc>
          <w:tcPr>
            <w:tcW w:w="5512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009642787"/>
              <w:placeholder>
                <w:docPart w:val="5E958F96AB1E453CBBEE662201953CC5"/>
              </w:placeholder>
              <w:text/>
            </w:sdtPr>
            <w:sdtEndPr/>
            <w:sdtContent>
              <w:p w14:paraId="2BDE853A" w14:textId="61FFB36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зазначити обов’язки]</w:t>
                </w:r>
              </w:p>
            </w:sdtContent>
          </w:sdt>
        </w:tc>
      </w:tr>
      <w:tr w:rsidR="00466890" w:rsidRPr="006509EA" w14:paraId="0F0D30FC" w14:textId="77777777" w:rsidTr="00466890">
        <w:trPr>
          <w:trHeight w:val="510"/>
        </w:trPr>
        <w:tc>
          <w:tcPr>
            <w:tcW w:w="0" w:type="auto"/>
            <w:hideMark/>
          </w:tcPr>
          <w:p w14:paraId="19EA855F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892234773" w:edGrp="everyone" w:colFirst="5" w:colLast="5"/>
            <w:permStart w:id="1926441852" w:edGrp="everyone" w:colFirst="4" w:colLast="4"/>
            <w:permStart w:id="1594382330" w:edGrp="everyone" w:colFirst="3" w:colLast="3"/>
            <w:permEnd w:id="726012579"/>
            <w:permEnd w:id="264786786"/>
            <w:permEnd w:id="992613388"/>
            <w:permEnd w:id="834078067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3654" w:type="dxa"/>
            <w:hideMark/>
          </w:tcPr>
          <w:p w14:paraId="550B42C9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[За потреби]</w:t>
            </w:r>
          </w:p>
        </w:tc>
        <w:tc>
          <w:tcPr>
            <w:tcW w:w="1444" w:type="dxa"/>
            <w:hideMark/>
          </w:tcPr>
          <w:p w14:paraId="2C0DF87B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[Інша функція]</w:t>
            </w:r>
          </w:p>
        </w:tc>
        <w:tc>
          <w:tcPr>
            <w:tcW w:w="1417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463188218"/>
              <w:placeholder>
                <w:docPart w:val="CED2059D437847F8AC4D30222458898D"/>
              </w:placeholder>
              <w:text/>
            </w:sdtPr>
            <w:sdtEndPr/>
            <w:sdtContent>
              <w:p w14:paraId="2F0249E5" w14:textId="4FDD34F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[___]</w:t>
                </w:r>
              </w:p>
            </w:sdtContent>
          </w:sdt>
        </w:tc>
        <w:tc>
          <w:tcPr>
            <w:tcW w:w="185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370619864"/>
              <w:placeholder>
                <w:docPart w:val="6FF21A23DDBA4759B2DFCA87EB2B7A58"/>
              </w:placeholder>
              <w:text/>
            </w:sdtPr>
            <w:sdtEndPr/>
            <w:sdtContent>
              <w:p w14:paraId="05D9AD69" w14:textId="692B922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[Коротко]</w:t>
                </w:r>
              </w:p>
            </w:sdtContent>
          </w:sdt>
        </w:tc>
        <w:tc>
          <w:tcPr>
            <w:tcW w:w="5512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868642332"/>
              <w:placeholder>
                <w:docPart w:val="A17702324AEC4FBF9255558492CA5F1F"/>
              </w:placeholder>
              <w:text/>
            </w:sdtPr>
            <w:sdtEndPr/>
            <w:sdtContent>
              <w:p w14:paraId="0ADE591C" w14:textId="702111A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зазначити обов’язки]</w:t>
                </w:r>
              </w:p>
            </w:sdtContent>
          </w:sdt>
        </w:tc>
      </w:tr>
    </w:tbl>
    <w:permEnd w:id="1892234773"/>
    <w:permEnd w:id="1926441852"/>
    <w:permEnd w:id="1594382330"/>
    <w:p w14:paraId="6958828A" w14:textId="1AF06BAE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 xml:space="preserve">ТАБЛИЦЯ 4. ВІДОМОСТІ ПРО РЕЛЕВАНТНИЙ ДОСВІД </w:t>
      </w:r>
      <w:r w:rsidR="007B0CF3" w:rsidRPr="006509EA">
        <w:rPr>
          <w:rFonts w:asciiTheme="minorHAnsi" w:hAnsiTheme="minorHAnsi" w:cstheme="minorHAnsi"/>
          <w:b/>
          <w:bCs/>
          <w:sz w:val="20"/>
          <w:szCs w:val="20"/>
          <w:lang w:val="uk-UA"/>
        </w:rPr>
        <w:t>КАНДИДАТА</w:t>
      </w: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А</w:t>
      </w:r>
    </w:p>
    <w:p w14:paraId="0394E352" w14:textId="60CBCA5C" w:rsid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sz w:val="20"/>
          <w:szCs w:val="20"/>
          <w:lang w:val="uk-UA"/>
        </w:rPr>
        <w:t xml:space="preserve">Таблиця використовується для підтвердження показників </w:t>
      </w: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T1–T4</w:t>
      </w:r>
      <w:r w:rsidRPr="005F4566">
        <w:rPr>
          <w:rFonts w:asciiTheme="minorHAnsi" w:hAnsiTheme="minorHAnsi" w:cstheme="minorHAnsi"/>
          <w:sz w:val="20"/>
          <w:szCs w:val="20"/>
          <w:lang w:val="uk-UA"/>
        </w:rPr>
        <w:t>.</w:t>
      </w:r>
    </w:p>
    <w:p w14:paraId="051F27BB" w14:textId="1743F186" w:rsidR="006509EA" w:rsidRDefault="006509EA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tbl>
      <w:tblPr>
        <w:tblStyle w:val="1f0"/>
        <w:tblW w:w="0" w:type="auto"/>
        <w:tblLook w:val="04A0" w:firstRow="1" w:lastRow="0" w:firstColumn="1" w:lastColumn="0" w:noHBand="0" w:noVBand="1"/>
      </w:tblPr>
      <w:tblGrid>
        <w:gridCol w:w="426"/>
        <w:gridCol w:w="2688"/>
        <w:gridCol w:w="1362"/>
        <w:gridCol w:w="1276"/>
        <w:gridCol w:w="1275"/>
        <w:gridCol w:w="1276"/>
        <w:gridCol w:w="1418"/>
        <w:gridCol w:w="1251"/>
        <w:gridCol w:w="1908"/>
        <w:gridCol w:w="1373"/>
      </w:tblGrid>
      <w:tr w:rsidR="007B0CF3" w:rsidRPr="006509EA" w14:paraId="6F2D4FE6" w14:textId="77777777" w:rsidTr="006509EA">
        <w:tc>
          <w:tcPr>
            <w:tcW w:w="0" w:type="auto"/>
            <w:shd w:val="clear" w:color="auto" w:fill="F2F2F2" w:themeFill="background1" w:themeFillShade="F2"/>
            <w:hideMark/>
          </w:tcPr>
          <w:p w14:paraId="01E16595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2688" w:type="dxa"/>
            <w:shd w:val="clear" w:color="auto" w:fill="F2F2F2" w:themeFill="background1" w:themeFillShade="F2"/>
            <w:hideMark/>
          </w:tcPr>
          <w:p w14:paraId="3F02BFB9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Назва договору / проєкту</w:t>
            </w:r>
          </w:p>
        </w:tc>
        <w:tc>
          <w:tcPr>
            <w:tcW w:w="1362" w:type="dxa"/>
            <w:shd w:val="clear" w:color="auto" w:fill="F2F2F2" w:themeFill="background1" w:themeFillShade="F2"/>
            <w:hideMark/>
          </w:tcPr>
          <w:p w14:paraId="6781F7B2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Замовник / донор</w:t>
            </w: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00085031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Період виконання</w:t>
            </w:r>
          </w:p>
        </w:tc>
        <w:tc>
          <w:tcPr>
            <w:tcW w:w="1275" w:type="dxa"/>
            <w:shd w:val="clear" w:color="auto" w:fill="F2F2F2" w:themeFill="background1" w:themeFillShade="F2"/>
            <w:hideMark/>
          </w:tcPr>
          <w:p w14:paraId="59F92A30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Тематика / вид послуг</w:t>
            </w: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46D44ABB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Цільова аудиторія</w:t>
            </w:r>
          </w:p>
        </w:tc>
        <w:tc>
          <w:tcPr>
            <w:tcW w:w="1418" w:type="dxa"/>
            <w:shd w:val="clear" w:color="auto" w:fill="F2F2F2" w:themeFill="background1" w:themeFillShade="F2"/>
            <w:hideMark/>
          </w:tcPr>
          <w:p w14:paraId="5943C07F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Кількість учасників/ць</w:t>
            </w:r>
          </w:p>
        </w:tc>
        <w:tc>
          <w:tcPr>
            <w:tcW w:w="1251" w:type="dxa"/>
            <w:shd w:val="clear" w:color="auto" w:fill="F2F2F2" w:themeFill="background1" w:themeFillShade="F2"/>
            <w:hideMark/>
          </w:tcPr>
          <w:p w14:paraId="173CBCCE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Охоплення ≥500 осіб</w:t>
            </w:r>
          </w:p>
        </w:tc>
        <w:tc>
          <w:tcPr>
            <w:tcW w:w="1908" w:type="dxa"/>
            <w:shd w:val="clear" w:color="auto" w:fill="F2F2F2" w:themeFill="background1" w:themeFillShade="F2"/>
            <w:hideMark/>
          </w:tcPr>
          <w:p w14:paraId="1023D732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Працевлаштування / перекваліфікація / цифрові навички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7EADDE12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Підтвердний документ</w:t>
            </w:r>
          </w:p>
        </w:tc>
      </w:tr>
      <w:tr w:rsidR="007B0CF3" w:rsidRPr="006509EA" w14:paraId="3E885DA4" w14:textId="77777777" w:rsidTr="006509EA">
        <w:trPr>
          <w:trHeight w:val="1020"/>
        </w:trPr>
        <w:tc>
          <w:tcPr>
            <w:tcW w:w="0" w:type="auto"/>
            <w:hideMark/>
          </w:tcPr>
          <w:p w14:paraId="385F1208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628442393" w:edGrp="everyone" w:colFirst="9" w:colLast="9"/>
            <w:permStart w:id="1992842962" w:edGrp="everyone" w:colFirst="8" w:colLast="8"/>
            <w:permStart w:id="57160927" w:edGrp="everyone" w:colFirst="7" w:colLast="7"/>
            <w:permStart w:id="1921408572" w:edGrp="everyone" w:colFirst="6" w:colLast="6"/>
            <w:permStart w:id="83119292" w:edGrp="everyone" w:colFirst="5" w:colLast="5"/>
            <w:permStart w:id="599795107" w:edGrp="everyone" w:colFirst="4" w:colLast="4"/>
            <w:permStart w:id="154024153" w:edGrp="everyone" w:colFirst="3" w:colLast="3"/>
            <w:permStart w:id="2843400" w:edGrp="everyone" w:colFirst="2" w:colLast="2"/>
            <w:permStart w:id="1095249086" w:edGrp="everyone" w:colFirst="1" w:colLast="1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8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02008405"/>
              <w:placeholder>
                <w:docPart w:val="DefaultPlaceholder_-1854013440"/>
              </w:placeholder>
              <w:text/>
            </w:sdtPr>
            <w:sdtEndPr/>
            <w:sdtContent>
              <w:p w14:paraId="324390E7" w14:textId="4CFF8E7F" w:rsidR="007B0CF3" w:rsidRPr="006509EA" w:rsidRDefault="007B0CF3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[Назва]</w:t>
                </w:r>
              </w:p>
            </w:sdtContent>
          </w:sdt>
        </w:tc>
        <w:tc>
          <w:tcPr>
            <w:tcW w:w="1362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765349413"/>
              <w:placeholder>
                <w:docPart w:val="DefaultPlaceholder_-1854013440"/>
              </w:placeholder>
              <w:text/>
            </w:sdtPr>
            <w:sdtEndPr/>
            <w:sdtContent>
              <w:p w14:paraId="651AB925" w14:textId="05227AD7" w:rsidR="007B0CF3" w:rsidRPr="006509EA" w:rsidRDefault="007B0CF3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[Організація]</w:t>
                </w:r>
              </w:p>
            </w:sdtContent>
          </w:sdt>
        </w:tc>
        <w:tc>
          <w:tcPr>
            <w:tcW w:w="1276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335647403"/>
              <w:placeholder>
                <w:docPart w:val="DefaultPlaceholder_-1854013440"/>
              </w:placeholder>
              <w:text/>
            </w:sdtPr>
            <w:sdtEndPr/>
            <w:sdtContent>
              <w:p w14:paraId="4D3DA85E" w14:textId="77699035" w:rsidR="007B0CF3" w:rsidRPr="006509EA" w:rsidRDefault="007B0CF3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[Дати]</w:t>
                </w:r>
              </w:p>
            </w:sdtContent>
          </w:sdt>
        </w:tc>
        <w:tc>
          <w:tcPr>
            <w:tcW w:w="127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488893821"/>
              <w:placeholder>
                <w:docPart w:val="DefaultPlaceholder_-1854013440"/>
              </w:placeholder>
              <w:text/>
            </w:sdtPr>
            <w:sdtEndPr/>
            <w:sdtContent>
              <w:p w14:paraId="5170F584" w14:textId="34834E4A" w:rsidR="007B0CF3" w:rsidRPr="006509EA" w:rsidRDefault="007B0CF3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20"/>
              <w:szCs w:val="20"/>
            </w:rPr>
            <w:id w:val="141297579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6" w:type="dxa"/>
                <w:hideMark/>
              </w:tcPr>
              <w:p w14:paraId="75879AD9" w14:textId="54ADC99E" w:rsidR="007B0CF3" w:rsidRPr="006509EA" w:rsidRDefault="007B0CF3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[Для кого]</w:t>
                </w:r>
              </w:p>
            </w:tc>
          </w:sdtContent>
        </w:sdt>
        <w:tc>
          <w:tcPr>
            <w:tcW w:w="141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2116278921"/>
              <w:placeholder>
                <w:docPart w:val="DefaultPlaceholder_-1854013440"/>
              </w:placeholder>
              <w:text/>
            </w:sdtPr>
            <w:sdtEndPr/>
            <w:sdtContent>
              <w:p w14:paraId="6E4C6520" w14:textId="57E9D71D" w:rsidR="007B0CF3" w:rsidRPr="006509EA" w:rsidRDefault="007B0CF3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[К-сть]</w:t>
                </w:r>
              </w:p>
            </w:sdtContent>
          </w:sdt>
        </w:tc>
        <w:tc>
          <w:tcPr>
            <w:tcW w:w="125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111091183"/>
              <w:placeholder>
                <w:docPart w:val="DefaultPlaceholder_-1854013440"/>
              </w:placeholder>
              <w:text/>
            </w:sdtPr>
            <w:sdtEndPr/>
            <w:sdtContent>
              <w:p w14:paraId="03D064DB" w14:textId="6BA12BE0" w:rsidR="007B0CF3" w:rsidRPr="006509EA" w:rsidRDefault="007B0CF3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08" w:type="dxa"/>
            <w:hideMark/>
          </w:tcPr>
          <w:p w14:paraId="6CB9CC25" w14:textId="4B3E1848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[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B050"/>
                  <w:sz w:val="20"/>
                  <w:szCs w:val="20"/>
                </w:rPr>
                <w:id w:val="1349291820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Так / Ні]</w:t>
                </w:r>
              </w:sdtContent>
            </w:sdt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037319074"/>
              <w:placeholder>
                <w:docPart w:val="DefaultPlaceholder_-1854013440"/>
              </w:placeholder>
              <w:text/>
            </w:sdtPr>
            <w:sdtEndPr/>
            <w:sdtContent>
              <w:p w14:paraId="6C6374E5" w14:textId="60551FF7" w:rsidR="007B0CF3" w:rsidRPr="006509EA" w:rsidRDefault="007B0CF3" w:rsidP="005F4566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[Договір / акт / лист тощо]</w:t>
                </w:r>
              </w:p>
            </w:sdtContent>
          </w:sdt>
        </w:tc>
      </w:tr>
      <w:tr w:rsidR="00466890" w:rsidRPr="006509EA" w14:paraId="7F164014" w14:textId="77777777" w:rsidTr="006509EA">
        <w:trPr>
          <w:trHeight w:val="1020"/>
        </w:trPr>
        <w:tc>
          <w:tcPr>
            <w:tcW w:w="0" w:type="auto"/>
            <w:hideMark/>
          </w:tcPr>
          <w:p w14:paraId="107D3E83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21601762" w:edGrp="everyone" w:colFirst="9" w:colLast="9"/>
            <w:permStart w:id="693642309" w:edGrp="everyone" w:colFirst="8" w:colLast="8"/>
            <w:permStart w:id="1776115270" w:edGrp="everyone" w:colFirst="7" w:colLast="7"/>
            <w:permStart w:id="1086324960" w:edGrp="everyone" w:colFirst="6" w:colLast="6"/>
            <w:permStart w:id="1196115240" w:edGrp="everyone" w:colFirst="5" w:colLast="5"/>
            <w:permStart w:id="1536835870" w:edGrp="everyone" w:colFirst="4" w:colLast="4"/>
            <w:permStart w:id="1398892499" w:edGrp="everyone" w:colFirst="3" w:colLast="3"/>
            <w:permStart w:id="640050526" w:edGrp="everyone" w:colFirst="2" w:colLast="2"/>
            <w:permStart w:id="1779578155" w:edGrp="everyone" w:colFirst="1" w:colLast="1"/>
            <w:permEnd w:id="1628442393"/>
            <w:permEnd w:id="1992842962"/>
            <w:permEnd w:id="57160927"/>
            <w:permEnd w:id="1921408572"/>
            <w:permEnd w:id="83119292"/>
            <w:permEnd w:id="599795107"/>
            <w:permEnd w:id="154024153"/>
            <w:permEnd w:id="2843400"/>
            <w:permEnd w:id="1095249086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68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178472729"/>
              <w:placeholder>
                <w:docPart w:val="8BBE522D49D34178AD3FDC6F647185A2"/>
              </w:placeholder>
              <w:text/>
            </w:sdtPr>
            <w:sdtEndPr/>
            <w:sdtContent>
              <w:p w14:paraId="2FD3EA94" w14:textId="2D6B4D1F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[Назва]</w:t>
                </w:r>
              </w:p>
            </w:sdtContent>
          </w:sdt>
        </w:tc>
        <w:tc>
          <w:tcPr>
            <w:tcW w:w="1362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224408583"/>
              <w:placeholder>
                <w:docPart w:val="D63F005CAF5F48CF835DA9193F84D289"/>
              </w:placeholder>
              <w:text/>
            </w:sdtPr>
            <w:sdtEndPr/>
            <w:sdtContent>
              <w:p w14:paraId="6FDAF213" w14:textId="3270EDD9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[Організація]</w:t>
                </w:r>
              </w:p>
            </w:sdtContent>
          </w:sdt>
        </w:tc>
        <w:tc>
          <w:tcPr>
            <w:tcW w:w="1276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187209665"/>
              <w:placeholder>
                <w:docPart w:val="E4F08D065F79408EBE107F57B28F6E78"/>
              </w:placeholder>
              <w:text/>
            </w:sdtPr>
            <w:sdtEndPr/>
            <w:sdtContent>
              <w:p w14:paraId="3D85B997" w14:textId="51C839EA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[Дати]</w:t>
                </w:r>
              </w:p>
            </w:sdtContent>
          </w:sdt>
        </w:tc>
        <w:tc>
          <w:tcPr>
            <w:tcW w:w="127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132367792"/>
              <w:placeholder>
                <w:docPart w:val="E2A7913017C447FD9B1D550256CD91D0"/>
              </w:placeholder>
              <w:text/>
            </w:sdtPr>
            <w:sdtEndPr/>
            <w:sdtContent>
              <w:p w14:paraId="4E2DA4E7" w14:textId="714E62B1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20"/>
              <w:szCs w:val="20"/>
            </w:rPr>
            <w:id w:val="1739598003"/>
            <w:placeholder>
              <w:docPart w:val="D4DAC29EC47F4D0F998EF5B40D6D4C01"/>
            </w:placeholder>
            <w:text/>
          </w:sdtPr>
          <w:sdtEndPr/>
          <w:sdtContent>
            <w:tc>
              <w:tcPr>
                <w:tcW w:w="1276" w:type="dxa"/>
                <w:hideMark/>
              </w:tcPr>
              <w:p w14:paraId="481C23F5" w14:textId="7FA2B58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[Для кого]</w:t>
                </w:r>
              </w:p>
            </w:tc>
          </w:sdtContent>
        </w:sdt>
        <w:tc>
          <w:tcPr>
            <w:tcW w:w="141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556531616"/>
              <w:placeholder>
                <w:docPart w:val="5DD6BBAC23734AD3B8084C7754512D82"/>
              </w:placeholder>
              <w:text/>
            </w:sdtPr>
            <w:sdtEndPr/>
            <w:sdtContent>
              <w:p w14:paraId="7A9C595F" w14:textId="0CCDAA6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[К-сть]</w:t>
                </w:r>
              </w:p>
            </w:sdtContent>
          </w:sdt>
        </w:tc>
        <w:tc>
          <w:tcPr>
            <w:tcW w:w="125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630585751"/>
              <w:placeholder>
                <w:docPart w:val="578038C558E34306BC058C0D9E143271"/>
              </w:placeholder>
              <w:text/>
            </w:sdtPr>
            <w:sdtEndPr/>
            <w:sdtContent>
              <w:p w14:paraId="5B1D9CE1" w14:textId="241D674A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08" w:type="dxa"/>
            <w:hideMark/>
          </w:tcPr>
          <w:p w14:paraId="1A1837E3" w14:textId="1D7D4279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[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B050"/>
                  <w:sz w:val="20"/>
                  <w:szCs w:val="20"/>
                </w:rPr>
                <w:id w:val="-267470024"/>
                <w:placeholder>
                  <w:docPart w:val="8C6EA3F84B4C4289A2306F9DB6CE26F7"/>
                </w:placeholder>
                <w:text/>
              </w:sdtPr>
              <w:sdtEndPr/>
              <w:sdtContent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Так / Ні]</w:t>
                </w:r>
              </w:sdtContent>
            </w:sdt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050688534"/>
              <w:placeholder>
                <w:docPart w:val="A2BCD4A99BDE4513915FA98BD569549E"/>
              </w:placeholder>
              <w:text/>
            </w:sdtPr>
            <w:sdtEndPr/>
            <w:sdtContent>
              <w:p w14:paraId="50D7BA63" w14:textId="50814B5D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[Договір / акт / лист тощо]</w:t>
                </w:r>
              </w:p>
            </w:sdtContent>
          </w:sdt>
        </w:tc>
      </w:tr>
      <w:tr w:rsidR="00466890" w:rsidRPr="006509EA" w14:paraId="5EE6E7FC" w14:textId="77777777" w:rsidTr="006509EA">
        <w:trPr>
          <w:trHeight w:val="1020"/>
        </w:trPr>
        <w:tc>
          <w:tcPr>
            <w:tcW w:w="0" w:type="auto"/>
            <w:hideMark/>
          </w:tcPr>
          <w:p w14:paraId="13A5307C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2116948131" w:edGrp="everyone" w:colFirst="9" w:colLast="9"/>
            <w:permStart w:id="1178537369" w:edGrp="everyone" w:colFirst="8" w:colLast="8"/>
            <w:permStart w:id="1139353850" w:edGrp="everyone" w:colFirst="7" w:colLast="7"/>
            <w:permStart w:id="487292833" w:edGrp="everyone" w:colFirst="6" w:colLast="6"/>
            <w:permStart w:id="885809419" w:edGrp="everyone" w:colFirst="5" w:colLast="5"/>
            <w:permStart w:id="440680389" w:edGrp="everyone" w:colFirst="4" w:colLast="4"/>
            <w:permStart w:id="34626355" w:edGrp="everyone" w:colFirst="3" w:colLast="3"/>
            <w:permStart w:id="668353591" w:edGrp="everyone" w:colFirst="2" w:colLast="2"/>
            <w:permStart w:id="262303674" w:edGrp="everyone" w:colFirst="1" w:colLast="1"/>
            <w:permEnd w:id="121601762"/>
            <w:permEnd w:id="693642309"/>
            <w:permEnd w:id="1776115270"/>
            <w:permEnd w:id="1086324960"/>
            <w:permEnd w:id="1196115240"/>
            <w:permEnd w:id="1536835870"/>
            <w:permEnd w:id="1398892499"/>
            <w:permEnd w:id="640050526"/>
            <w:permEnd w:id="1779578155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8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94792726"/>
              <w:placeholder>
                <w:docPart w:val="A2BA8C5BA3344440A9C68769BF9FD4E1"/>
              </w:placeholder>
              <w:text/>
            </w:sdtPr>
            <w:sdtEndPr/>
            <w:sdtContent>
              <w:p w14:paraId="4341CA35" w14:textId="6D634EB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[Назва]</w:t>
                </w:r>
              </w:p>
            </w:sdtContent>
          </w:sdt>
        </w:tc>
        <w:tc>
          <w:tcPr>
            <w:tcW w:w="1362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253981571"/>
              <w:placeholder>
                <w:docPart w:val="357AE47E4EEA4887A54B5E7C719F4AED"/>
              </w:placeholder>
              <w:text/>
            </w:sdtPr>
            <w:sdtEndPr/>
            <w:sdtContent>
              <w:p w14:paraId="4DF71FD5" w14:textId="0010E99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[Організація]</w:t>
                </w:r>
              </w:p>
            </w:sdtContent>
          </w:sdt>
        </w:tc>
        <w:tc>
          <w:tcPr>
            <w:tcW w:w="1276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218821498"/>
              <w:placeholder>
                <w:docPart w:val="C9350B8D105E4F83BD16C32BED745432"/>
              </w:placeholder>
              <w:text/>
            </w:sdtPr>
            <w:sdtEndPr/>
            <w:sdtContent>
              <w:p w14:paraId="1C8CFA49" w14:textId="59BE559B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[Дати]</w:t>
                </w:r>
              </w:p>
            </w:sdtContent>
          </w:sdt>
        </w:tc>
        <w:tc>
          <w:tcPr>
            <w:tcW w:w="127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700306486"/>
              <w:placeholder>
                <w:docPart w:val="62C36C222B3240C8B30DEA1DBE38B1B0"/>
              </w:placeholder>
              <w:text/>
            </w:sdtPr>
            <w:sdtEndPr/>
            <w:sdtContent>
              <w:p w14:paraId="676A7611" w14:textId="72853F88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20"/>
              <w:szCs w:val="20"/>
            </w:rPr>
            <w:id w:val="1788922888"/>
            <w:placeholder>
              <w:docPart w:val="AE21902E735A47DF97BC81C1E117C085"/>
            </w:placeholder>
            <w:text/>
          </w:sdtPr>
          <w:sdtEndPr/>
          <w:sdtContent>
            <w:tc>
              <w:tcPr>
                <w:tcW w:w="1276" w:type="dxa"/>
                <w:hideMark/>
              </w:tcPr>
              <w:p w14:paraId="7A40692D" w14:textId="5882290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[Для кого]</w:t>
                </w:r>
              </w:p>
            </w:tc>
          </w:sdtContent>
        </w:sdt>
        <w:tc>
          <w:tcPr>
            <w:tcW w:w="1418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679035209"/>
              <w:placeholder>
                <w:docPart w:val="75EF1E362BFA4079ABBC6E26A0ED3A2B"/>
              </w:placeholder>
              <w:text/>
            </w:sdtPr>
            <w:sdtEndPr/>
            <w:sdtContent>
              <w:p w14:paraId="140FDEFB" w14:textId="37B0C13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[К-сть]</w:t>
                </w:r>
              </w:p>
            </w:sdtContent>
          </w:sdt>
        </w:tc>
        <w:tc>
          <w:tcPr>
            <w:tcW w:w="125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934506844"/>
              <w:placeholder>
                <w:docPart w:val="112F07F898F04A5E80B725BE476AC15F"/>
              </w:placeholder>
              <w:text/>
            </w:sdtPr>
            <w:sdtEndPr/>
            <w:sdtContent>
              <w:p w14:paraId="3FEA11EF" w14:textId="115E74B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08" w:type="dxa"/>
            <w:hideMark/>
          </w:tcPr>
          <w:p w14:paraId="11BED3FF" w14:textId="6596B550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[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B050"/>
                  <w:sz w:val="20"/>
                  <w:szCs w:val="20"/>
                </w:rPr>
                <w:id w:val="761648411"/>
                <w:placeholder>
                  <w:docPart w:val="5E3C506FFF314FEAB0A6F215E5804DC8"/>
                </w:placeholder>
                <w:text/>
              </w:sdtPr>
              <w:sdtEndPr/>
              <w:sdtContent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Так / Ні]</w:t>
                </w:r>
              </w:sdtContent>
            </w:sdt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707915269"/>
              <w:placeholder>
                <w:docPart w:val="865EA9765A5E4464BD1451D504C4B24C"/>
              </w:placeholder>
              <w:text/>
            </w:sdtPr>
            <w:sdtEndPr/>
            <w:sdtContent>
              <w:p w14:paraId="48401EB5" w14:textId="5AB0DF9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[Договір / акт / лист тощо]</w:t>
                </w:r>
              </w:p>
            </w:sdtContent>
          </w:sdt>
        </w:tc>
      </w:tr>
      <w:tr w:rsidR="00466890" w:rsidRPr="006509EA" w14:paraId="01207251" w14:textId="77777777" w:rsidTr="006509EA">
        <w:trPr>
          <w:trHeight w:val="1020"/>
        </w:trPr>
        <w:tc>
          <w:tcPr>
            <w:tcW w:w="0" w:type="auto"/>
          </w:tcPr>
          <w:p w14:paraId="755821D4" w14:textId="25F8452F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1347048058" w:edGrp="everyone" w:colFirst="9" w:colLast="9"/>
            <w:permStart w:id="1100443306" w:edGrp="everyone" w:colFirst="8" w:colLast="8"/>
            <w:permStart w:id="1996585844" w:edGrp="everyone" w:colFirst="7" w:colLast="7"/>
            <w:permStart w:id="1236938256" w:edGrp="everyone" w:colFirst="6" w:colLast="6"/>
            <w:permStart w:id="2131173571" w:edGrp="everyone" w:colFirst="5" w:colLast="5"/>
            <w:permStart w:id="1835663362" w:edGrp="everyone" w:colFirst="4" w:colLast="4"/>
            <w:permStart w:id="2123714331" w:edGrp="everyone" w:colFirst="3" w:colLast="3"/>
            <w:permStart w:id="694514629" w:edGrp="everyone" w:colFirst="2" w:colLast="2"/>
            <w:permStart w:id="1922841576" w:edGrp="everyone" w:colFirst="1" w:colLast="1"/>
            <w:permEnd w:id="2116948131"/>
            <w:permEnd w:id="1178537369"/>
            <w:permEnd w:id="1139353850"/>
            <w:permEnd w:id="487292833"/>
            <w:permEnd w:id="885809419"/>
            <w:permEnd w:id="440680389"/>
            <w:permEnd w:id="34626355"/>
            <w:permEnd w:id="668353591"/>
            <w:permEnd w:id="262303674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688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241712614"/>
              <w:placeholder>
                <w:docPart w:val="3A6433D5765F40CDAF507F437DBDD432"/>
              </w:placeholder>
              <w:text/>
            </w:sdtPr>
            <w:sdtEndPr/>
            <w:sdtContent>
              <w:p w14:paraId="5116AAB1" w14:textId="3AF510D7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[Назва]</w:t>
                </w:r>
              </w:p>
            </w:sdtContent>
          </w:sdt>
        </w:tc>
        <w:tc>
          <w:tcPr>
            <w:tcW w:w="1362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301423876"/>
              <w:placeholder>
                <w:docPart w:val="D59D1A857E1D4712847DB2657804A4F7"/>
              </w:placeholder>
              <w:text/>
            </w:sdtPr>
            <w:sdtEndPr/>
            <w:sdtContent>
              <w:p w14:paraId="6D9F18B2" w14:textId="108B282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[Організація]</w:t>
                </w:r>
              </w:p>
            </w:sdtContent>
          </w:sdt>
        </w:tc>
        <w:tc>
          <w:tcPr>
            <w:tcW w:w="1276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318029423"/>
              <w:placeholder>
                <w:docPart w:val="83F91789B81445C280C6BEA466CDF2EA"/>
              </w:placeholder>
              <w:text/>
            </w:sdtPr>
            <w:sdtEndPr/>
            <w:sdtContent>
              <w:p w14:paraId="0B83610C" w14:textId="31D4FDB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[Дати]</w:t>
                </w:r>
              </w:p>
            </w:sdtContent>
          </w:sdt>
        </w:tc>
        <w:tc>
          <w:tcPr>
            <w:tcW w:w="1275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378433281"/>
              <w:placeholder>
                <w:docPart w:val="486DFEF50FB04E7B993335CCB338FF02"/>
              </w:placeholder>
              <w:text/>
            </w:sdtPr>
            <w:sdtEndPr/>
            <w:sdtContent>
              <w:p w14:paraId="4A2ED0EA" w14:textId="118C7139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20"/>
              <w:szCs w:val="20"/>
            </w:rPr>
            <w:id w:val="-684129648"/>
            <w:placeholder>
              <w:docPart w:val="94827EAD31EC459EA1D96195094C09C1"/>
            </w:placeholder>
            <w:text/>
          </w:sdtPr>
          <w:sdtEndPr/>
          <w:sdtContent>
            <w:tc>
              <w:tcPr>
                <w:tcW w:w="1276" w:type="dxa"/>
              </w:tcPr>
              <w:p w14:paraId="01118CC2" w14:textId="4FC45423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[Для кого]</w:t>
                </w:r>
              </w:p>
            </w:tc>
          </w:sdtContent>
        </w:sdt>
        <w:tc>
          <w:tcPr>
            <w:tcW w:w="1418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358174549"/>
              <w:placeholder>
                <w:docPart w:val="FE734964FE934E259FC1A856A52C5555"/>
              </w:placeholder>
              <w:text/>
            </w:sdtPr>
            <w:sdtEndPr/>
            <w:sdtContent>
              <w:p w14:paraId="1951A999" w14:textId="5F0ED9E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[К-сть]</w:t>
                </w:r>
              </w:p>
            </w:sdtContent>
          </w:sdt>
        </w:tc>
        <w:tc>
          <w:tcPr>
            <w:tcW w:w="1251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893499975"/>
              <w:placeholder>
                <w:docPart w:val="E41923FA9A0D4D648838AE5B2B0CDB07"/>
              </w:placeholder>
              <w:text/>
            </w:sdtPr>
            <w:sdtEndPr/>
            <w:sdtContent>
              <w:p w14:paraId="6CE4121F" w14:textId="0742931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08" w:type="dxa"/>
          </w:tcPr>
          <w:p w14:paraId="049815CE" w14:textId="6953A641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[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B050"/>
                  <w:sz w:val="20"/>
                  <w:szCs w:val="20"/>
                </w:rPr>
                <w:id w:val="-809639976"/>
                <w:placeholder>
                  <w:docPart w:val="87EC81AAB162480D99D6BB8C48588D89"/>
                </w:placeholder>
                <w:text/>
              </w:sdtPr>
              <w:sdtEndPr/>
              <w:sdtContent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Так / Ні]</w:t>
                </w:r>
              </w:sdtContent>
            </w:sdt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787816216"/>
              <w:placeholder>
                <w:docPart w:val="9BA80FD0BD03424F8173AE34A7B95C84"/>
              </w:placeholder>
              <w:text/>
            </w:sdtPr>
            <w:sdtEndPr/>
            <w:sdtContent>
              <w:p w14:paraId="7FF5508F" w14:textId="4C208018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[Договір / акт / лист тощо]</w:t>
                </w:r>
              </w:p>
            </w:sdtContent>
          </w:sdt>
        </w:tc>
      </w:tr>
      <w:tr w:rsidR="00466890" w:rsidRPr="006509EA" w14:paraId="3FE7E7FE" w14:textId="77777777" w:rsidTr="006509EA">
        <w:trPr>
          <w:trHeight w:val="1020"/>
        </w:trPr>
        <w:tc>
          <w:tcPr>
            <w:tcW w:w="0" w:type="auto"/>
          </w:tcPr>
          <w:p w14:paraId="54CE4459" w14:textId="76471B8C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ermStart w:id="2043701748" w:edGrp="everyone" w:colFirst="9" w:colLast="9"/>
            <w:permStart w:id="1718773442" w:edGrp="everyone" w:colFirst="8" w:colLast="8"/>
            <w:permStart w:id="1013088065" w:edGrp="everyone" w:colFirst="7" w:colLast="7"/>
            <w:permStart w:id="53956339" w:edGrp="everyone" w:colFirst="6" w:colLast="6"/>
            <w:permStart w:id="1486226463" w:edGrp="everyone" w:colFirst="5" w:colLast="5"/>
            <w:permStart w:id="347754047" w:edGrp="everyone" w:colFirst="4" w:colLast="4"/>
            <w:permStart w:id="1514819621" w:edGrp="everyone" w:colFirst="3" w:colLast="3"/>
            <w:permStart w:id="104928837" w:edGrp="everyone" w:colFirst="2" w:colLast="2"/>
            <w:permStart w:id="829887179" w:edGrp="everyone" w:colFirst="1" w:colLast="1"/>
            <w:permEnd w:id="1347048058"/>
            <w:permEnd w:id="1100443306"/>
            <w:permEnd w:id="1996585844"/>
            <w:permEnd w:id="1236938256"/>
            <w:permEnd w:id="2131173571"/>
            <w:permEnd w:id="1835663362"/>
            <w:permEnd w:id="2123714331"/>
            <w:permEnd w:id="694514629"/>
            <w:permEnd w:id="1922841576"/>
            <w:r w:rsidRPr="006509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688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989593101"/>
              <w:placeholder>
                <w:docPart w:val="B601EF9897384A489FCDC75AB7AA19C9"/>
              </w:placeholder>
              <w:text/>
            </w:sdtPr>
            <w:sdtEndPr/>
            <w:sdtContent>
              <w:p w14:paraId="0820E9A5" w14:textId="5AE0BCB4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[Назва]</w:t>
                </w:r>
              </w:p>
            </w:sdtContent>
          </w:sdt>
        </w:tc>
        <w:tc>
          <w:tcPr>
            <w:tcW w:w="1362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757974137"/>
              <w:placeholder>
                <w:docPart w:val="017D5D3834064FB088BFC2FD4502AFF1"/>
              </w:placeholder>
              <w:text/>
            </w:sdtPr>
            <w:sdtEndPr/>
            <w:sdtContent>
              <w:p w14:paraId="71B01FAD" w14:textId="05FC494A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[Організація]</w:t>
                </w:r>
              </w:p>
            </w:sdtContent>
          </w:sdt>
        </w:tc>
        <w:tc>
          <w:tcPr>
            <w:tcW w:w="1276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228757426"/>
              <w:placeholder>
                <w:docPart w:val="559DE26B796B493E97092CB9E72476BF"/>
              </w:placeholder>
              <w:text/>
            </w:sdtPr>
            <w:sdtEndPr/>
            <w:sdtContent>
              <w:p w14:paraId="0CBC2DA8" w14:textId="28D582F6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[Дати]</w:t>
                </w:r>
              </w:p>
            </w:sdtContent>
          </w:sdt>
        </w:tc>
        <w:tc>
          <w:tcPr>
            <w:tcW w:w="1275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872726295"/>
              <w:placeholder>
                <w:docPart w:val="AD4ED752953648BA8A53762254CE6261"/>
              </w:placeholder>
              <w:text/>
            </w:sdtPr>
            <w:sdtEndPr/>
            <w:sdtContent>
              <w:p w14:paraId="2A30389C" w14:textId="467BAB6C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20"/>
              <w:szCs w:val="20"/>
            </w:rPr>
            <w:id w:val="-792442795"/>
            <w:placeholder>
              <w:docPart w:val="83AEBB3CCD3C4FE0848DBA975923E0AD"/>
            </w:placeholder>
            <w:text/>
          </w:sdtPr>
          <w:sdtEndPr/>
          <w:sdtContent>
            <w:tc>
              <w:tcPr>
                <w:tcW w:w="1276" w:type="dxa"/>
              </w:tcPr>
              <w:p w14:paraId="16F88374" w14:textId="1E947813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[Для кого]</w:t>
                </w:r>
              </w:p>
            </w:tc>
          </w:sdtContent>
        </w:sdt>
        <w:tc>
          <w:tcPr>
            <w:tcW w:w="1418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516971020"/>
              <w:placeholder>
                <w:docPart w:val="66F863CE0B2240E7A793BEC6F2059458"/>
              </w:placeholder>
              <w:text/>
            </w:sdtPr>
            <w:sdtEndPr/>
            <w:sdtContent>
              <w:p w14:paraId="56D7B741" w14:textId="6B40D47E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[К-сть]</w:t>
                </w:r>
              </w:p>
            </w:sdtContent>
          </w:sdt>
        </w:tc>
        <w:tc>
          <w:tcPr>
            <w:tcW w:w="1251" w:type="dxa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2017835371"/>
              <w:placeholder>
                <w:docPart w:val="32E518C8170F444DAC0433D6763246EF"/>
              </w:placeholder>
              <w:text/>
            </w:sdtPr>
            <w:sdtEndPr/>
            <w:sdtContent>
              <w:p w14:paraId="2C9E28B5" w14:textId="08422CA0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1908" w:type="dxa"/>
          </w:tcPr>
          <w:p w14:paraId="4A8C7767" w14:textId="135B5606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[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B050"/>
                  <w:sz w:val="20"/>
                  <w:szCs w:val="20"/>
                </w:rPr>
                <w:id w:val="-519858519"/>
                <w:placeholder>
                  <w:docPart w:val="4015549FA6054971B1773172CCE72615"/>
                </w:placeholder>
                <w:text/>
              </w:sdtPr>
              <w:sdtEndPr/>
              <w:sdtContent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Так / Ні]</w:t>
                </w:r>
              </w:sdtContent>
            </w:sdt>
          </w:p>
        </w:tc>
        <w:tc>
          <w:tcPr>
            <w:tcW w:w="0" w:type="auto"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881015033"/>
              <w:placeholder>
                <w:docPart w:val="669D9B6FEB8C487FABCB940D37F5C859"/>
              </w:placeholder>
              <w:text/>
            </w:sdtPr>
            <w:sdtEndPr/>
            <w:sdtContent>
              <w:p w14:paraId="2CD34417" w14:textId="59EA6F75" w:rsidR="00466890" w:rsidRPr="006509EA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[Договір / акт / лист тощо]</w:t>
                </w:r>
              </w:p>
            </w:sdtContent>
          </w:sdt>
        </w:tc>
      </w:tr>
      <w:permEnd w:id="2043701748"/>
      <w:permEnd w:id="1718773442"/>
      <w:permEnd w:id="1013088065"/>
      <w:permEnd w:id="53956339"/>
      <w:permEnd w:id="1486226463"/>
      <w:permEnd w:id="347754047"/>
      <w:permEnd w:id="1514819621"/>
      <w:permEnd w:id="104928837"/>
      <w:permEnd w:id="829887179"/>
      <w:tr w:rsidR="007B0CF3" w:rsidRPr="006509EA" w14:paraId="2FA62795" w14:textId="77777777" w:rsidTr="006509EA">
        <w:trPr>
          <w:trHeight w:val="1020"/>
        </w:trPr>
        <w:tc>
          <w:tcPr>
            <w:tcW w:w="0" w:type="auto"/>
            <w:hideMark/>
          </w:tcPr>
          <w:p w14:paraId="5B5E8D68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2688" w:type="dxa"/>
            <w:hideMark/>
          </w:tcPr>
          <w:p w14:paraId="5563A6F9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[Додайте рядки за потреби]</w:t>
            </w:r>
          </w:p>
        </w:tc>
        <w:tc>
          <w:tcPr>
            <w:tcW w:w="1362" w:type="dxa"/>
            <w:hideMark/>
          </w:tcPr>
          <w:p w14:paraId="6B097047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64253B1E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hideMark/>
          </w:tcPr>
          <w:p w14:paraId="0359DA53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9194F43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4B027E27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51" w:type="dxa"/>
            <w:hideMark/>
          </w:tcPr>
          <w:p w14:paraId="39AE7C94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  <w:hideMark/>
          </w:tcPr>
          <w:p w14:paraId="75EE0E82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F2C4029" w14:textId="77777777" w:rsidR="007B0CF3" w:rsidRPr="006509EA" w:rsidRDefault="007B0CF3" w:rsidP="005F4566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F4331C6" w14:textId="77777777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ТАБЛИЦЯ 5. ВІДОМОСТІ ПРО ЗАПРОПОНОВАНІ НАВЧАЛЬНІ КУРСИ ТА НАВЧАЛЬНІ ПЛАНИ</w:t>
      </w:r>
    </w:p>
    <w:p w14:paraId="7FD965F2" w14:textId="77777777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sz w:val="20"/>
          <w:szCs w:val="20"/>
          <w:lang w:val="uk-UA"/>
        </w:rPr>
        <w:t xml:space="preserve">Таблиця використовується для підтвердження показника </w:t>
      </w: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T8</w:t>
      </w:r>
      <w:r w:rsidRPr="005F4566">
        <w:rPr>
          <w:rFonts w:asciiTheme="minorHAnsi" w:hAnsiTheme="minorHAnsi" w:cstheme="minorHAnsi"/>
          <w:sz w:val="20"/>
          <w:szCs w:val="20"/>
          <w:lang w:val="uk-UA"/>
        </w:rPr>
        <w:t>.</w:t>
      </w:r>
    </w:p>
    <w:p w14:paraId="52290034" w14:textId="471E8CDF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 xml:space="preserve">Тривалість кожного навчального курсу встановлена Замовником та становить 35 академічних годин. </w:t>
      </w:r>
      <w:r w:rsidR="007B0CF3" w:rsidRPr="006509EA">
        <w:rPr>
          <w:rFonts w:asciiTheme="minorHAnsi" w:hAnsiTheme="minorHAnsi" w:cstheme="minorHAnsi"/>
          <w:b/>
          <w:bCs/>
          <w:sz w:val="20"/>
          <w:szCs w:val="20"/>
          <w:lang w:val="uk-UA"/>
        </w:rPr>
        <w:t>Кандидат</w:t>
      </w: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 xml:space="preserve"> не змінює кількість академічних годин.</w:t>
      </w:r>
    </w:p>
    <w:p w14:paraId="09F9BE82" w14:textId="77777777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5.1. Зведена інформація щодо 8 навчальних курсів</w:t>
      </w:r>
    </w:p>
    <w:tbl>
      <w:tblPr>
        <w:tblStyle w:val="1f0"/>
        <w:tblW w:w="0" w:type="auto"/>
        <w:tblLook w:val="04A0" w:firstRow="1" w:lastRow="0" w:firstColumn="1" w:lastColumn="0" w:noHBand="0" w:noVBand="1"/>
      </w:tblPr>
      <w:tblGrid>
        <w:gridCol w:w="426"/>
        <w:gridCol w:w="1979"/>
        <w:gridCol w:w="1418"/>
        <w:gridCol w:w="4394"/>
        <w:gridCol w:w="1701"/>
        <w:gridCol w:w="1965"/>
        <w:gridCol w:w="2370"/>
      </w:tblGrid>
      <w:tr w:rsidR="00ED7BD2" w:rsidRPr="006509EA" w14:paraId="39768F87" w14:textId="77777777" w:rsidTr="00E32DD0">
        <w:trPr>
          <w:trHeight w:val="510"/>
        </w:trPr>
        <w:tc>
          <w:tcPr>
            <w:tcW w:w="0" w:type="auto"/>
            <w:shd w:val="clear" w:color="auto" w:fill="F2F2F2" w:themeFill="background1" w:themeFillShade="F2"/>
            <w:hideMark/>
          </w:tcPr>
          <w:p w14:paraId="4D0E3F1E" w14:textId="77777777" w:rsidR="00ED7BD2" w:rsidRPr="006509EA" w:rsidRDefault="00ED7BD2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1979" w:type="dxa"/>
            <w:shd w:val="clear" w:color="auto" w:fill="F2F2F2" w:themeFill="background1" w:themeFillShade="F2"/>
            <w:hideMark/>
          </w:tcPr>
          <w:p w14:paraId="36983D16" w14:textId="77777777" w:rsidR="00ED7BD2" w:rsidRPr="006509EA" w:rsidRDefault="00ED7BD2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Назва навчального курсу</w:t>
            </w:r>
          </w:p>
        </w:tc>
        <w:tc>
          <w:tcPr>
            <w:tcW w:w="1418" w:type="dxa"/>
            <w:shd w:val="clear" w:color="auto" w:fill="F2F2F2" w:themeFill="background1" w:themeFillShade="F2"/>
            <w:hideMark/>
          </w:tcPr>
          <w:p w14:paraId="096C5102" w14:textId="575E56DC" w:rsidR="00ED7BD2" w:rsidRPr="006509EA" w:rsidRDefault="00ED7BD2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Академічних годин</w:t>
            </w:r>
          </w:p>
        </w:tc>
        <w:tc>
          <w:tcPr>
            <w:tcW w:w="4394" w:type="dxa"/>
            <w:shd w:val="clear" w:color="auto" w:fill="F2F2F2" w:themeFill="background1" w:themeFillShade="F2"/>
            <w:hideMark/>
          </w:tcPr>
          <w:p w14:paraId="1B6C6F4E" w14:textId="77777777" w:rsidR="00ED7BD2" w:rsidRPr="006509EA" w:rsidRDefault="00ED7BD2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Основні теми курсу</w:t>
            </w:r>
          </w:p>
        </w:tc>
        <w:tc>
          <w:tcPr>
            <w:tcW w:w="1701" w:type="dxa"/>
            <w:shd w:val="clear" w:color="auto" w:fill="F2F2F2" w:themeFill="background1" w:themeFillShade="F2"/>
            <w:hideMark/>
          </w:tcPr>
          <w:p w14:paraId="29F6B1F1" w14:textId="77777777" w:rsidR="00ED7BD2" w:rsidRPr="006509EA" w:rsidRDefault="00ED7BD2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ПЗ / платформи відповідно до ТЗ</w:t>
            </w:r>
          </w:p>
        </w:tc>
        <w:tc>
          <w:tcPr>
            <w:tcW w:w="1965" w:type="dxa"/>
            <w:shd w:val="clear" w:color="auto" w:fill="F2F2F2" w:themeFill="background1" w:themeFillShade="F2"/>
            <w:hideMark/>
          </w:tcPr>
          <w:p w14:paraId="781543A3" w14:textId="747F128F" w:rsidR="00ED7BD2" w:rsidRPr="006509EA" w:rsidRDefault="0026061F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ru-RU"/>
              </w:rPr>
              <w:t>Кількість занять / навчальних сесій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2D0C34B" w14:textId="77777777" w:rsidR="00ED7BD2" w:rsidRPr="006509EA" w:rsidRDefault="00ED7BD2" w:rsidP="005F4566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Орієнтовний графік / період проведення</w:t>
            </w:r>
          </w:p>
        </w:tc>
      </w:tr>
      <w:tr w:rsidR="0026061F" w:rsidRPr="006509EA" w14:paraId="2E18BFA7" w14:textId="77777777" w:rsidTr="00E32DD0">
        <w:trPr>
          <w:trHeight w:val="1020"/>
        </w:trPr>
        <w:tc>
          <w:tcPr>
            <w:tcW w:w="0" w:type="auto"/>
            <w:hideMark/>
          </w:tcPr>
          <w:p w14:paraId="146CF6CD" w14:textId="77777777" w:rsidR="0026061F" w:rsidRPr="006509EA" w:rsidRDefault="0026061F" w:rsidP="0026061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2001217731" w:edGrp="everyone" w:colFirst="6" w:colLast="6"/>
            <w:permStart w:id="1750420343" w:edGrp="everyone" w:colFirst="5" w:colLast="5"/>
            <w:permStart w:id="647387506" w:edGrp="everyone" w:colFirst="4" w:colLast="4"/>
            <w:permStart w:id="1972572490" w:edGrp="everyone" w:colFirst="3" w:colLast="3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979" w:type="dxa"/>
            <w:hideMark/>
          </w:tcPr>
          <w:p w14:paraId="3344D843" w14:textId="77777777" w:rsidR="0026061F" w:rsidRPr="006509EA" w:rsidRDefault="0026061F" w:rsidP="0026061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IT, Digital-база та Штучний інтелект</w:t>
            </w:r>
          </w:p>
        </w:tc>
        <w:tc>
          <w:tcPr>
            <w:tcW w:w="1418" w:type="dxa"/>
            <w:hideMark/>
          </w:tcPr>
          <w:p w14:paraId="7329483F" w14:textId="77777777" w:rsidR="0026061F" w:rsidRPr="006509EA" w:rsidRDefault="0026061F" w:rsidP="0026061F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16"/>
              <w:szCs w:val="16"/>
            </w:rPr>
            <w:id w:val="-129559866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394" w:type="dxa"/>
                <w:hideMark/>
              </w:tcPr>
              <w:p w14:paraId="11C584C9" w14:textId="7B85DC5C" w:rsidR="0026061F" w:rsidRPr="00874829" w:rsidRDefault="0026061F" w:rsidP="0026061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874829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[Коротко зазначити основні теми курсу]</w:t>
                </w:r>
              </w:p>
            </w:tc>
          </w:sdtContent>
        </w:sdt>
        <w:tc>
          <w:tcPr>
            <w:tcW w:w="170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147049683"/>
              <w:placeholder>
                <w:docPart w:val="DefaultPlaceholder_-1854013440"/>
              </w:placeholder>
              <w:text/>
            </w:sdtPr>
            <w:sdtEndPr/>
            <w:sdtContent>
              <w:p w14:paraId="6183DC13" w14:textId="3EBD34C9" w:rsidR="0026061F" w:rsidRPr="00874829" w:rsidRDefault="0026061F" w:rsidP="0026061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874829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ПЗ / платформи]</w:t>
                </w:r>
              </w:p>
            </w:sdtContent>
          </w:sdt>
        </w:tc>
        <w:tc>
          <w:tcPr>
            <w:tcW w:w="196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265386188"/>
              <w:placeholder>
                <w:docPart w:val="DefaultPlaceholder_-1854013440"/>
              </w:placeholder>
              <w:text/>
            </w:sdtPr>
            <w:sdtEndPr/>
            <w:sdtContent>
              <w:p w14:paraId="1A9EA291" w14:textId="68E36E9F" w:rsidR="0026061F" w:rsidRPr="00874829" w:rsidRDefault="0026061F" w:rsidP="0026061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874829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кількість занять / навчальних сесій]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247817122"/>
              <w:placeholder>
                <w:docPart w:val="DefaultPlaceholder_-1854013440"/>
              </w:placeholder>
              <w:text/>
            </w:sdtPr>
            <w:sdtEndPr/>
            <w:sdtContent>
              <w:p w14:paraId="52CF4A19" w14:textId="3B384435" w:rsidR="0026061F" w:rsidRPr="00874829" w:rsidRDefault="0026061F" w:rsidP="0026061F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874829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орієнтовні дати / період]</w:t>
                </w:r>
              </w:p>
            </w:sdtContent>
          </w:sdt>
        </w:tc>
      </w:tr>
      <w:tr w:rsidR="00466890" w:rsidRPr="006509EA" w14:paraId="21473DE8" w14:textId="77777777" w:rsidTr="00E32DD0">
        <w:trPr>
          <w:trHeight w:val="1020"/>
        </w:trPr>
        <w:tc>
          <w:tcPr>
            <w:tcW w:w="0" w:type="auto"/>
            <w:hideMark/>
          </w:tcPr>
          <w:p w14:paraId="067D41B6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626737673" w:edGrp="everyone" w:colFirst="6" w:colLast="6"/>
            <w:permStart w:id="56694124" w:edGrp="everyone" w:colFirst="5" w:colLast="5"/>
            <w:permStart w:id="1324243301" w:edGrp="everyone" w:colFirst="4" w:colLast="4"/>
            <w:permStart w:id="1972524634" w:edGrp="everyone" w:colFirst="3" w:colLast="3"/>
            <w:permEnd w:id="2001217731"/>
            <w:permEnd w:id="1750420343"/>
            <w:permEnd w:id="647387506"/>
            <w:permEnd w:id="1972572490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979" w:type="dxa"/>
            <w:hideMark/>
          </w:tcPr>
          <w:p w14:paraId="0E4EA701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Social Media Marketing (SMM), Продажі та Сервіс</w:t>
            </w:r>
          </w:p>
        </w:tc>
        <w:tc>
          <w:tcPr>
            <w:tcW w:w="1418" w:type="dxa"/>
            <w:hideMark/>
          </w:tcPr>
          <w:p w14:paraId="7A699A91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16"/>
              <w:szCs w:val="16"/>
            </w:rPr>
            <w:id w:val="1680924568"/>
            <w:placeholder>
              <w:docPart w:val="42CCE5845C36450BB5F87B66178353F6"/>
            </w:placeholder>
            <w:text/>
          </w:sdtPr>
          <w:sdtEndPr/>
          <w:sdtContent>
            <w:tc>
              <w:tcPr>
                <w:tcW w:w="4394" w:type="dxa"/>
                <w:hideMark/>
              </w:tcPr>
              <w:p w14:paraId="405B9846" w14:textId="34D12587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[Коротко зазначити основні теми курсу]</w:t>
                </w:r>
              </w:p>
            </w:tc>
          </w:sdtContent>
        </w:sdt>
        <w:tc>
          <w:tcPr>
            <w:tcW w:w="170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644394996"/>
              <w:placeholder>
                <w:docPart w:val="315A5B614368433386FA13D910D0A437"/>
              </w:placeholder>
              <w:text/>
            </w:sdtPr>
            <w:sdtEndPr/>
            <w:sdtContent>
              <w:p w14:paraId="14ED88FA" w14:textId="16B9043D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ПЗ / платформи]</w:t>
                </w:r>
              </w:p>
            </w:sdtContent>
          </w:sdt>
        </w:tc>
        <w:tc>
          <w:tcPr>
            <w:tcW w:w="196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2126764296"/>
              <w:placeholder>
                <w:docPart w:val="562041075DC144F28271E058F331F2BE"/>
              </w:placeholder>
              <w:text/>
            </w:sdtPr>
            <w:sdtEndPr/>
            <w:sdtContent>
              <w:p w14:paraId="77ACA699" w14:textId="63CA4BD1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кількість занять / навчальних сесій]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1206293336"/>
              <w:placeholder>
                <w:docPart w:val="297191583AE24ABE824AE9942D4428DF"/>
              </w:placeholder>
              <w:text/>
            </w:sdtPr>
            <w:sdtEndPr/>
            <w:sdtContent>
              <w:p w14:paraId="35803C3C" w14:textId="7BEFCBC6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орієнтовні дати / період]</w:t>
                </w:r>
              </w:p>
            </w:sdtContent>
          </w:sdt>
        </w:tc>
      </w:tr>
      <w:tr w:rsidR="00466890" w:rsidRPr="006509EA" w14:paraId="3B29E384" w14:textId="77777777" w:rsidTr="00E32DD0">
        <w:trPr>
          <w:trHeight w:val="1020"/>
        </w:trPr>
        <w:tc>
          <w:tcPr>
            <w:tcW w:w="0" w:type="auto"/>
            <w:hideMark/>
          </w:tcPr>
          <w:p w14:paraId="451EB9A2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250454096" w:edGrp="everyone" w:colFirst="6" w:colLast="6"/>
            <w:permStart w:id="663255342" w:edGrp="everyone" w:colFirst="5" w:colLast="5"/>
            <w:permStart w:id="1857895513" w:edGrp="everyone" w:colFirst="4" w:colLast="4"/>
            <w:permStart w:id="1056707686" w:edGrp="everyone" w:colFirst="3" w:colLast="3"/>
            <w:permEnd w:id="1626737673"/>
            <w:permEnd w:id="56694124"/>
            <w:permEnd w:id="1324243301"/>
            <w:permEnd w:id="1972524634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979" w:type="dxa"/>
            <w:hideMark/>
          </w:tcPr>
          <w:p w14:paraId="46C45936" w14:textId="7D2804B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 xml:space="preserve">Управління проєктами та координація </w:t>
            </w:r>
          </w:p>
        </w:tc>
        <w:tc>
          <w:tcPr>
            <w:tcW w:w="1418" w:type="dxa"/>
            <w:hideMark/>
          </w:tcPr>
          <w:p w14:paraId="759F52E4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16"/>
              <w:szCs w:val="16"/>
            </w:rPr>
            <w:id w:val="-333681710"/>
            <w:placeholder>
              <w:docPart w:val="687FB924F5B3494D87AE4BB151576ED6"/>
            </w:placeholder>
            <w:text/>
          </w:sdtPr>
          <w:sdtEndPr/>
          <w:sdtContent>
            <w:tc>
              <w:tcPr>
                <w:tcW w:w="4394" w:type="dxa"/>
                <w:hideMark/>
              </w:tcPr>
              <w:p w14:paraId="7C3BF2B4" w14:textId="4EFD532F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[Коротко зазначити основні теми курсу]</w:t>
                </w:r>
              </w:p>
            </w:tc>
          </w:sdtContent>
        </w:sdt>
        <w:tc>
          <w:tcPr>
            <w:tcW w:w="170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1400094603"/>
              <w:placeholder>
                <w:docPart w:val="7D8B5B171F494C8E8D60C81783947A14"/>
              </w:placeholder>
              <w:text/>
            </w:sdtPr>
            <w:sdtEndPr/>
            <w:sdtContent>
              <w:p w14:paraId="22DAE997" w14:textId="540578EB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ПЗ / платформи]</w:t>
                </w:r>
              </w:p>
            </w:sdtContent>
          </w:sdt>
        </w:tc>
        <w:tc>
          <w:tcPr>
            <w:tcW w:w="196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1796210816"/>
              <w:placeholder>
                <w:docPart w:val="A110414837B14944ACDC13A0BE079023"/>
              </w:placeholder>
              <w:text/>
            </w:sdtPr>
            <w:sdtEndPr/>
            <w:sdtContent>
              <w:p w14:paraId="4340059F" w14:textId="1E2EF728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кількість занять / навчальних сесій]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1176954148"/>
              <w:placeholder>
                <w:docPart w:val="B14CF6DA769346BE82C2AD1BFA74084C"/>
              </w:placeholder>
              <w:text/>
            </w:sdtPr>
            <w:sdtEndPr/>
            <w:sdtContent>
              <w:p w14:paraId="0A246E58" w14:textId="62DD688E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орієнтовні дати / період]</w:t>
                </w:r>
              </w:p>
            </w:sdtContent>
          </w:sdt>
        </w:tc>
      </w:tr>
      <w:tr w:rsidR="00466890" w:rsidRPr="006509EA" w14:paraId="12CD0FF8" w14:textId="77777777" w:rsidTr="00E32DD0">
        <w:trPr>
          <w:trHeight w:val="1020"/>
        </w:trPr>
        <w:tc>
          <w:tcPr>
            <w:tcW w:w="0" w:type="auto"/>
            <w:hideMark/>
          </w:tcPr>
          <w:p w14:paraId="510A089B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404792864" w:edGrp="everyone" w:colFirst="6" w:colLast="6"/>
            <w:permStart w:id="590836080" w:edGrp="everyone" w:colFirst="5" w:colLast="5"/>
            <w:permStart w:id="1099774320" w:edGrp="everyone" w:colFirst="4" w:colLast="4"/>
            <w:permStart w:id="1062827297" w:edGrp="everyone" w:colFirst="3" w:colLast="3"/>
            <w:permEnd w:id="1250454096"/>
            <w:permEnd w:id="663255342"/>
            <w:permEnd w:id="1857895513"/>
            <w:permEnd w:id="1056707686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979" w:type="dxa"/>
            <w:hideMark/>
          </w:tcPr>
          <w:p w14:paraId="08F9115B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Логістика, Аналітика та Облік даних</w:t>
            </w:r>
          </w:p>
        </w:tc>
        <w:tc>
          <w:tcPr>
            <w:tcW w:w="1418" w:type="dxa"/>
            <w:hideMark/>
          </w:tcPr>
          <w:p w14:paraId="561B8AE0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16"/>
              <w:szCs w:val="16"/>
            </w:rPr>
            <w:id w:val="1036697065"/>
            <w:placeholder>
              <w:docPart w:val="DA733A57C09147C486D8BECF9FF9167C"/>
            </w:placeholder>
            <w:text/>
          </w:sdtPr>
          <w:sdtEndPr/>
          <w:sdtContent>
            <w:tc>
              <w:tcPr>
                <w:tcW w:w="4394" w:type="dxa"/>
                <w:hideMark/>
              </w:tcPr>
              <w:p w14:paraId="79ABA3C4" w14:textId="7B7F17E2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[Коротко зазначити основні теми курсу]</w:t>
                </w:r>
              </w:p>
            </w:tc>
          </w:sdtContent>
        </w:sdt>
        <w:tc>
          <w:tcPr>
            <w:tcW w:w="170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966162966"/>
              <w:placeholder>
                <w:docPart w:val="1A1C58556C3F44E6A2654E1B9F0A15A7"/>
              </w:placeholder>
              <w:text/>
            </w:sdtPr>
            <w:sdtEndPr/>
            <w:sdtContent>
              <w:p w14:paraId="48B681BA" w14:textId="796DE297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ПЗ / платформи]</w:t>
                </w:r>
              </w:p>
            </w:sdtContent>
          </w:sdt>
        </w:tc>
        <w:tc>
          <w:tcPr>
            <w:tcW w:w="196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227532802"/>
              <w:placeholder>
                <w:docPart w:val="EEA92DBCEFA74CF7A6419A582FCFEB00"/>
              </w:placeholder>
              <w:text/>
            </w:sdtPr>
            <w:sdtEndPr/>
            <w:sdtContent>
              <w:p w14:paraId="1C9B8939" w14:textId="5710674D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кількість занять / навчальних сесій]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1673449238"/>
              <w:placeholder>
                <w:docPart w:val="A3F84911B4AC4C9A89C68786CFA5C029"/>
              </w:placeholder>
              <w:text/>
            </w:sdtPr>
            <w:sdtEndPr/>
            <w:sdtContent>
              <w:p w14:paraId="15EC2295" w14:textId="745F6EBA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орієнтовні дати / період]</w:t>
                </w:r>
              </w:p>
            </w:sdtContent>
          </w:sdt>
        </w:tc>
      </w:tr>
      <w:tr w:rsidR="00466890" w:rsidRPr="006509EA" w14:paraId="3A8081DC" w14:textId="77777777" w:rsidTr="00E32DD0">
        <w:trPr>
          <w:trHeight w:val="1020"/>
        </w:trPr>
        <w:tc>
          <w:tcPr>
            <w:tcW w:w="0" w:type="auto"/>
            <w:hideMark/>
          </w:tcPr>
          <w:p w14:paraId="5FEA487A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097823488" w:edGrp="everyone" w:colFirst="6" w:colLast="6"/>
            <w:permStart w:id="2146726759" w:edGrp="everyone" w:colFirst="5" w:colLast="5"/>
            <w:permStart w:id="1147434934" w:edGrp="everyone" w:colFirst="4" w:colLast="4"/>
            <w:permStart w:id="424567658" w:edGrp="everyone" w:colFirst="3" w:colLast="3"/>
            <w:permEnd w:id="1404792864"/>
            <w:permEnd w:id="590836080"/>
            <w:permEnd w:id="1099774320"/>
            <w:permEnd w:id="1062827297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979" w:type="dxa"/>
            <w:hideMark/>
          </w:tcPr>
          <w:p w14:paraId="39EB50AE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Віддалений Рекрутинг та HR</w:t>
            </w:r>
          </w:p>
        </w:tc>
        <w:tc>
          <w:tcPr>
            <w:tcW w:w="1418" w:type="dxa"/>
            <w:hideMark/>
          </w:tcPr>
          <w:p w14:paraId="1382ED51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16"/>
              <w:szCs w:val="16"/>
            </w:rPr>
            <w:id w:val="1849670237"/>
            <w:placeholder>
              <w:docPart w:val="92ACF98020C14B35AC7615F2451926BB"/>
            </w:placeholder>
            <w:text/>
          </w:sdtPr>
          <w:sdtEndPr/>
          <w:sdtContent>
            <w:tc>
              <w:tcPr>
                <w:tcW w:w="4394" w:type="dxa"/>
                <w:hideMark/>
              </w:tcPr>
              <w:p w14:paraId="20D7088E" w14:textId="7372D020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[Коротко зазначити основні теми курсу]</w:t>
                </w:r>
              </w:p>
            </w:tc>
          </w:sdtContent>
        </w:sdt>
        <w:tc>
          <w:tcPr>
            <w:tcW w:w="170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1184093880"/>
              <w:placeholder>
                <w:docPart w:val="0746E6729F7D4B359941669806263834"/>
              </w:placeholder>
              <w:text/>
            </w:sdtPr>
            <w:sdtEndPr/>
            <w:sdtContent>
              <w:p w14:paraId="746FF80A" w14:textId="6405AE2D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ПЗ / платформи]</w:t>
                </w:r>
              </w:p>
            </w:sdtContent>
          </w:sdt>
        </w:tc>
        <w:tc>
          <w:tcPr>
            <w:tcW w:w="196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1721584173"/>
              <w:placeholder>
                <w:docPart w:val="818E212446AB4312A19F9723042B56CD"/>
              </w:placeholder>
              <w:text/>
            </w:sdtPr>
            <w:sdtEndPr/>
            <w:sdtContent>
              <w:p w14:paraId="068B8A47" w14:textId="5D211279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кількість занять / навчальних сесій]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1374843462"/>
              <w:placeholder>
                <w:docPart w:val="9CB16B0070154930A236832D548D5A89"/>
              </w:placeholder>
              <w:text/>
            </w:sdtPr>
            <w:sdtEndPr/>
            <w:sdtContent>
              <w:p w14:paraId="324475F9" w14:textId="3EF46993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орієнтовні дати / період]</w:t>
                </w:r>
              </w:p>
            </w:sdtContent>
          </w:sdt>
        </w:tc>
      </w:tr>
      <w:tr w:rsidR="00466890" w:rsidRPr="006509EA" w14:paraId="65C5EF84" w14:textId="77777777" w:rsidTr="00E32DD0">
        <w:trPr>
          <w:trHeight w:val="1020"/>
        </w:trPr>
        <w:tc>
          <w:tcPr>
            <w:tcW w:w="0" w:type="auto"/>
            <w:hideMark/>
          </w:tcPr>
          <w:p w14:paraId="6F02B906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995973980" w:edGrp="everyone" w:colFirst="6" w:colLast="6"/>
            <w:permStart w:id="1719159885" w:edGrp="everyone" w:colFirst="5" w:colLast="5"/>
            <w:permStart w:id="1189175730" w:edGrp="everyone" w:colFirst="4" w:colLast="4"/>
            <w:permStart w:id="348873848" w:edGrp="everyone" w:colFirst="3" w:colLast="3"/>
            <w:permEnd w:id="1097823488"/>
            <w:permEnd w:id="2146726759"/>
            <w:permEnd w:id="1147434934"/>
            <w:permEnd w:id="424567658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979" w:type="dxa"/>
            <w:hideMark/>
          </w:tcPr>
          <w:p w14:paraId="56810ECB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Дизайн та візуальна комунікація</w:t>
            </w:r>
          </w:p>
        </w:tc>
        <w:tc>
          <w:tcPr>
            <w:tcW w:w="1418" w:type="dxa"/>
            <w:hideMark/>
          </w:tcPr>
          <w:p w14:paraId="30216614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16"/>
              <w:szCs w:val="16"/>
            </w:rPr>
            <w:id w:val="685724190"/>
            <w:placeholder>
              <w:docPart w:val="6090EE1E88E8481196F8E5ADD4B91004"/>
            </w:placeholder>
            <w:text/>
          </w:sdtPr>
          <w:sdtEndPr/>
          <w:sdtContent>
            <w:tc>
              <w:tcPr>
                <w:tcW w:w="4394" w:type="dxa"/>
                <w:hideMark/>
              </w:tcPr>
              <w:p w14:paraId="0C55C910" w14:textId="5622354C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[Коротко зазначити основні теми курсу]</w:t>
                </w:r>
              </w:p>
            </w:tc>
          </w:sdtContent>
        </w:sdt>
        <w:tc>
          <w:tcPr>
            <w:tcW w:w="170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1496261882"/>
              <w:placeholder>
                <w:docPart w:val="CDFA1B18558D430381DFE14A3542717B"/>
              </w:placeholder>
              <w:text/>
            </w:sdtPr>
            <w:sdtEndPr/>
            <w:sdtContent>
              <w:p w14:paraId="520F1C57" w14:textId="6BC4D7E4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ПЗ / платформи]</w:t>
                </w:r>
              </w:p>
            </w:sdtContent>
          </w:sdt>
        </w:tc>
        <w:tc>
          <w:tcPr>
            <w:tcW w:w="196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1074012145"/>
              <w:placeholder>
                <w:docPart w:val="3FC7E4248F824BD4983946DF6E624111"/>
              </w:placeholder>
              <w:text/>
            </w:sdtPr>
            <w:sdtEndPr/>
            <w:sdtContent>
              <w:p w14:paraId="28BF11EB" w14:textId="587ABEF7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кількість занять / навчальних сесій]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429017365"/>
              <w:placeholder>
                <w:docPart w:val="0330BDFC780E4FE8B2CC54ABB64710B8"/>
              </w:placeholder>
              <w:text/>
            </w:sdtPr>
            <w:sdtEndPr/>
            <w:sdtContent>
              <w:p w14:paraId="451F35D1" w14:textId="7DADB074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орієнтовні дати / період]</w:t>
                </w:r>
              </w:p>
            </w:sdtContent>
          </w:sdt>
        </w:tc>
      </w:tr>
      <w:tr w:rsidR="00466890" w:rsidRPr="006509EA" w14:paraId="7DDD1812" w14:textId="77777777" w:rsidTr="00E32DD0">
        <w:trPr>
          <w:trHeight w:val="1020"/>
        </w:trPr>
        <w:tc>
          <w:tcPr>
            <w:tcW w:w="0" w:type="auto"/>
            <w:hideMark/>
          </w:tcPr>
          <w:p w14:paraId="75828BF1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872876850" w:edGrp="everyone" w:colFirst="6" w:colLast="6"/>
            <w:permStart w:id="318579520" w:edGrp="everyone" w:colFirst="5" w:colLast="5"/>
            <w:permStart w:id="420229103" w:edGrp="everyone" w:colFirst="4" w:colLast="4"/>
            <w:permStart w:id="962730863" w:edGrp="everyone" w:colFirst="3" w:colLast="3"/>
            <w:permEnd w:id="1995973980"/>
            <w:permEnd w:id="1719159885"/>
            <w:permEnd w:id="1189175730"/>
            <w:permEnd w:id="348873848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979" w:type="dxa"/>
            <w:hideMark/>
          </w:tcPr>
          <w:p w14:paraId="2C3F9975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Швидкий старт в ІТ: Web-розробка тощо</w:t>
            </w:r>
          </w:p>
        </w:tc>
        <w:tc>
          <w:tcPr>
            <w:tcW w:w="1418" w:type="dxa"/>
            <w:hideMark/>
          </w:tcPr>
          <w:p w14:paraId="1EEEEF8D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16"/>
              <w:szCs w:val="16"/>
            </w:rPr>
            <w:id w:val="1315841140"/>
            <w:placeholder>
              <w:docPart w:val="C11CC9C91C0E4764B9B587139F1A08D9"/>
            </w:placeholder>
            <w:text/>
          </w:sdtPr>
          <w:sdtEndPr/>
          <w:sdtContent>
            <w:tc>
              <w:tcPr>
                <w:tcW w:w="4394" w:type="dxa"/>
                <w:hideMark/>
              </w:tcPr>
              <w:p w14:paraId="4F68CA17" w14:textId="59F8EC33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[Коротко зазначити основні теми курсу]</w:t>
                </w:r>
              </w:p>
            </w:tc>
          </w:sdtContent>
        </w:sdt>
        <w:tc>
          <w:tcPr>
            <w:tcW w:w="170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1377891787"/>
              <w:placeholder>
                <w:docPart w:val="93117AD6BE9D47258107F98E705CBAF7"/>
              </w:placeholder>
              <w:text/>
            </w:sdtPr>
            <w:sdtEndPr/>
            <w:sdtContent>
              <w:p w14:paraId="021DB458" w14:textId="653B5996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ПЗ / платформи]</w:t>
                </w:r>
              </w:p>
            </w:sdtContent>
          </w:sdt>
        </w:tc>
        <w:tc>
          <w:tcPr>
            <w:tcW w:w="196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472947011"/>
              <w:placeholder>
                <w:docPart w:val="DCBEF8235DBE45B894E5B8EE80CC8145"/>
              </w:placeholder>
              <w:text/>
            </w:sdtPr>
            <w:sdtEndPr/>
            <w:sdtContent>
              <w:p w14:paraId="489C3B3B" w14:textId="7F92221D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кількість занять / навчальних сесій]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597919060"/>
              <w:placeholder>
                <w:docPart w:val="DCCA38D19D364A31B1D763B6566A000F"/>
              </w:placeholder>
              <w:text/>
            </w:sdtPr>
            <w:sdtEndPr/>
            <w:sdtContent>
              <w:p w14:paraId="2C99272B" w14:textId="1DF5F6C8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орієнтовні дати / період]</w:t>
                </w:r>
              </w:p>
            </w:sdtContent>
          </w:sdt>
        </w:tc>
      </w:tr>
      <w:tr w:rsidR="00466890" w:rsidRPr="006509EA" w14:paraId="3EECF28A" w14:textId="77777777" w:rsidTr="00E32DD0">
        <w:trPr>
          <w:trHeight w:val="1020"/>
        </w:trPr>
        <w:tc>
          <w:tcPr>
            <w:tcW w:w="0" w:type="auto"/>
            <w:hideMark/>
          </w:tcPr>
          <w:p w14:paraId="25F15C0F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295899013" w:edGrp="everyone" w:colFirst="6" w:colLast="6"/>
            <w:permStart w:id="938294964" w:edGrp="everyone" w:colFirst="5" w:colLast="5"/>
            <w:permStart w:id="1510621623" w:edGrp="everyone" w:colFirst="4" w:colLast="4"/>
            <w:permStart w:id="282490581" w:edGrp="everyone" w:colFirst="3" w:colLast="3"/>
            <w:permEnd w:id="872876850"/>
            <w:permEnd w:id="318579520"/>
            <w:permEnd w:id="420229103"/>
            <w:permEnd w:id="962730863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979" w:type="dxa"/>
            <w:hideMark/>
          </w:tcPr>
          <w:p w14:paraId="3765661E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Швидкий старт в ІТ: Контроль якості та Тестування (QA)</w:t>
            </w:r>
          </w:p>
        </w:tc>
        <w:tc>
          <w:tcPr>
            <w:tcW w:w="1418" w:type="dxa"/>
            <w:hideMark/>
          </w:tcPr>
          <w:p w14:paraId="480B6F5B" w14:textId="77777777" w:rsidR="00466890" w:rsidRPr="006509EA" w:rsidRDefault="00466890" w:rsidP="0046689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16"/>
              <w:szCs w:val="16"/>
            </w:rPr>
            <w:id w:val="425695675"/>
            <w:placeholder>
              <w:docPart w:val="F1408929E80E4FD2A38084B2BEB9798D"/>
            </w:placeholder>
            <w:text/>
          </w:sdtPr>
          <w:sdtEndPr/>
          <w:sdtContent>
            <w:tc>
              <w:tcPr>
                <w:tcW w:w="4394" w:type="dxa"/>
                <w:hideMark/>
              </w:tcPr>
              <w:p w14:paraId="79BBC375" w14:textId="03C90D91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[Коротко зазначити основні теми курсу]</w:t>
                </w:r>
              </w:p>
            </w:tc>
          </w:sdtContent>
        </w:sdt>
        <w:tc>
          <w:tcPr>
            <w:tcW w:w="1701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1410307224"/>
              <w:placeholder>
                <w:docPart w:val="83760459C8D6443EA8279F48FC02121E"/>
              </w:placeholder>
              <w:text/>
            </w:sdtPr>
            <w:sdtEndPr/>
            <w:sdtContent>
              <w:p w14:paraId="334651B2" w14:textId="6558A20B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ПЗ / платформи]</w:t>
                </w:r>
              </w:p>
            </w:sdtContent>
          </w:sdt>
        </w:tc>
        <w:tc>
          <w:tcPr>
            <w:tcW w:w="196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1307853402"/>
              <w:placeholder>
                <w:docPart w:val="EF359C06A3EB45C083D2001EBD370580"/>
              </w:placeholder>
              <w:text/>
            </w:sdtPr>
            <w:sdtEndPr/>
            <w:sdtContent>
              <w:p w14:paraId="2BB8EC9C" w14:textId="749BFB8D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кількість занять / навчальних сесій]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16"/>
                <w:szCs w:val="16"/>
              </w:rPr>
              <w:id w:val="-1974974752"/>
              <w:placeholder>
                <w:docPart w:val="0F16AE91E5124BACA2CFEFB707A3CD93"/>
              </w:placeholder>
              <w:text/>
            </w:sdtPr>
            <w:sdtEndPr/>
            <w:sdtContent>
              <w:p w14:paraId="7059F96E" w14:textId="2BC51B4A" w:rsidR="00466890" w:rsidRPr="00466890" w:rsidRDefault="00466890" w:rsidP="0046689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</w:pPr>
                <w:r w:rsidRPr="00466890">
                  <w:rPr>
                    <w:rFonts w:asciiTheme="minorHAnsi" w:hAnsiTheme="minorHAnsi" w:cstheme="minorHAnsi"/>
                    <w:b/>
                    <w:bCs/>
                    <w:color w:val="00B050"/>
                    <w:sz w:val="16"/>
                    <w:szCs w:val="16"/>
                  </w:rPr>
                  <w:t>[Зазначити орієнтовні дати / період]</w:t>
                </w:r>
              </w:p>
            </w:sdtContent>
          </w:sdt>
        </w:tc>
      </w:tr>
    </w:tbl>
    <w:permEnd w:id="295899013"/>
    <w:permEnd w:id="938294964"/>
    <w:permEnd w:id="1510621623"/>
    <w:permEnd w:id="282490581"/>
    <w:p w14:paraId="23217BF0" w14:textId="13FDD2B0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color w:val="00B050"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 xml:space="preserve">Кількість повних навчальних комплектів: </w:t>
      </w:r>
      <w:sdt>
        <w:sdtPr>
          <w:rPr>
            <w:rFonts w:asciiTheme="minorHAnsi" w:hAnsiTheme="minorHAnsi" w:cstheme="minorHAnsi"/>
            <w:b/>
            <w:bCs/>
            <w:color w:val="00B050"/>
            <w:sz w:val="20"/>
            <w:szCs w:val="20"/>
            <w:lang w:val="uk-UA"/>
          </w:rPr>
          <w:id w:val="386929143"/>
          <w:placeholder>
            <w:docPart w:val="DefaultPlaceholder_-1854013440"/>
          </w:placeholder>
          <w:text/>
        </w:sdtPr>
        <w:sdtEndPr/>
        <w:sdtContent>
          <w:permStart w:id="631667023" w:edGrp="everyone"/>
          <w:r w:rsidRPr="005F4566">
            <w:rPr>
              <w:rFonts w:asciiTheme="minorHAnsi" w:hAnsiTheme="minorHAnsi" w:cstheme="minorHAnsi"/>
              <w:b/>
              <w:bCs/>
              <w:color w:val="00B050"/>
              <w:sz w:val="20"/>
              <w:szCs w:val="20"/>
              <w:lang w:val="uk-UA"/>
            </w:rPr>
            <w:t>[___ із 8].</w:t>
          </w:r>
        </w:sdtContent>
      </w:sdt>
    </w:p>
    <w:permEnd w:id="631667023"/>
    <w:p w14:paraId="460FFCE9" w14:textId="77777777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lastRenderedPageBreak/>
        <w:t>ТАБЛИЦЯ 6. МЕТОДОЛОГІЯ ОЦІНЮВАННЯ, ЗВОРОТНОГО ЗВ’ЯЗКУ ТА МЕНТОРСЬКОЇ ПІДТРИМКИ</w:t>
      </w:r>
    </w:p>
    <w:p w14:paraId="6E665EDE" w14:textId="77777777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sz w:val="20"/>
          <w:szCs w:val="20"/>
          <w:lang w:val="uk-UA"/>
        </w:rPr>
        <w:t xml:space="preserve">Таблиця використовується для підтвердження показника </w:t>
      </w: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T9</w:t>
      </w:r>
      <w:r w:rsidRPr="005F4566">
        <w:rPr>
          <w:rFonts w:asciiTheme="minorHAnsi" w:hAnsiTheme="minorHAnsi" w:cstheme="minorHAnsi"/>
          <w:sz w:val="20"/>
          <w:szCs w:val="20"/>
          <w:lang w:val="uk-UA"/>
        </w:rPr>
        <w:t>.</w:t>
      </w:r>
    </w:p>
    <w:tbl>
      <w:tblPr>
        <w:tblStyle w:val="1f0"/>
        <w:tblW w:w="0" w:type="auto"/>
        <w:tblLook w:val="04A0" w:firstRow="1" w:lastRow="0" w:firstColumn="1" w:lastColumn="0" w:noHBand="0" w:noVBand="1"/>
      </w:tblPr>
      <w:tblGrid>
        <w:gridCol w:w="426"/>
        <w:gridCol w:w="3939"/>
        <w:gridCol w:w="2352"/>
        <w:gridCol w:w="3284"/>
        <w:gridCol w:w="2627"/>
        <w:gridCol w:w="1625"/>
      </w:tblGrid>
      <w:tr w:rsidR="004C48F0" w:rsidRPr="006509EA" w14:paraId="71B942A0" w14:textId="77777777" w:rsidTr="00874829">
        <w:trPr>
          <w:trHeight w:val="510"/>
        </w:trPr>
        <w:tc>
          <w:tcPr>
            <w:tcW w:w="426" w:type="dxa"/>
            <w:shd w:val="clear" w:color="auto" w:fill="F2F2F2" w:themeFill="background1" w:themeFillShade="F2"/>
            <w:hideMark/>
          </w:tcPr>
          <w:p w14:paraId="68525DE3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939" w:type="dxa"/>
            <w:shd w:val="clear" w:color="auto" w:fill="F2F2F2" w:themeFill="background1" w:themeFillShade="F2"/>
            <w:hideMark/>
          </w:tcPr>
          <w:p w14:paraId="3AE8B564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Обов’язковий механізм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C8394B3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Забезпечується Учасником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53D995A3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Запропонований механізм / інструмент</w:t>
            </w:r>
          </w:p>
          <w:p w14:paraId="2EEC4290" w14:textId="2D709A3B" w:rsidR="00E32DD0" w:rsidRPr="006509EA" w:rsidRDefault="00E32DD0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8C2563F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Відповідальна особа / роль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27370C0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Періодичність</w:t>
            </w:r>
          </w:p>
        </w:tc>
      </w:tr>
      <w:tr w:rsidR="004C48F0" w:rsidRPr="006509EA" w14:paraId="6DA28C5E" w14:textId="77777777" w:rsidTr="00874829">
        <w:trPr>
          <w:trHeight w:val="1020"/>
        </w:trPr>
        <w:tc>
          <w:tcPr>
            <w:tcW w:w="426" w:type="dxa"/>
            <w:hideMark/>
          </w:tcPr>
          <w:p w14:paraId="6B3DDBE6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540101493" w:edGrp="everyone" w:colFirst="5" w:colLast="5"/>
            <w:permStart w:id="2114543505" w:edGrp="everyone" w:colFirst="4" w:colLast="4"/>
            <w:permStart w:id="686254784" w:edGrp="everyone" w:colFirst="3" w:colLast="3"/>
            <w:permStart w:id="96168443" w:edGrp="everyone" w:colFirst="2" w:colLast="2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39" w:type="dxa"/>
            <w:hideMark/>
          </w:tcPr>
          <w:p w14:paraId="3F29F66C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Первинне визначення рівня / вхідна діагностика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593055310"/>
              <w:placeholder>
                <w:docPart w:val="DefaultPlaceholder_-1854013440"/>
              </w:placeholder>
              <w:text/>
            </w:sdtPr>
            <w:sdtEndPr/>
            <w:sdtContent>
              <w:p w14:paraId="47DF6E6B" w14:textId="5D3E060A" w:rsidR="005F4566" w:rsidRPr="006509EA" w:rsidRDefault="005F4566" w:rsidP="004C48F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0" w:type="auto"/>
            <w:hideMark/>
          </w:tcPr>
          <w:p w14:paraId="619BC8E6" w14:textId="057CC3BC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[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B050"/>
                  <w:sz w:val="20"/>
                  <w:szCs w:val="20"/>
                </w:rPr>
                <w:id w:val="1021042304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Коротко: як проводиться]</w:t>
                </w:r>
              </w:sdtContent>
            </w:sdt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21385503"/>
              <w:placeholder>
                <w:docPart w:val="DefaultPlaceholder_-1854013440"/>
              </w:placeholder>
              <w:text/>
            </w:sdtPr>
            <w:sdtEndPr/>
            <w:sdtContent>
              <w:p w14:paraId="30770B14" w14:textId="6060CB41" w:rsidR="005F4566" w:rsidRPr="006509EA" w:rsidRDefault="005F4566" w:rsidP="004C48F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[Хто відповідає]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987319467"/>
              <w:placeholder>
                <w:docPart w:val="DefaultPlaceholder_-1854013440"/>
              </w:placeholder>
              <w:text/>
            </w:sdtPr>
            <w:sdtEndPr/>
            <w:sdtContent>
              <w:p w14:paraId="61F0CAD7" w14:textId="1CCB77F6" w:rsidR="005F4566" w:rsidRPr="006509EA" w:rsidRDefault="005F4566" w:rsidP="004C48F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[Коли / як часто]</w:t>
                </w:r>
              </w:p>
            </w:sdtContent>
          </w:sdt>
        </w:tc>
      </w:tr>
      <w:tr w:rsidR="00874829" w:rsidRPr="006509EA" w14:paraId="00D51ADF" w14:textId="77777777" w:rsidTr="00874829">
        <w:trPr>
          <w:trHeight w:val="1020"/>
        </w:trPr>
        <w:tc>
          <w:tcPr>
            <w:tcW w:w="426" w:type="dxa"/>
            <w:hideMark/>
          </w:tcPr>
          <w:p w14:paraId="0FEFF26E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090590749" w:edGrp="everyone" w:colFirst="5" w:colLast="5"/>
            <w:permStart w:id="1699682080" w:edGrp="everyone" w:colFirst="4" w:colLast="4"/>
            <w:permStart w:id="2095074885" w:edGrp="everyone" w:colFirst="3" w:colLast="3"/>
            <w:permStart w:id="558202235" w:edGrp="everyone" w:colFirst="2" w:colLast="2"/>
            <w:permEnd w:id="1540101493"/>
            <w:permEnd w:id="2114543505"/>
            <w:permEnd w:id="686254784"/>
            <w:permEnd w:id="96168443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39" w:type="dxa"/>
            <w:hideMark/>
          </w:tcPr>
          <w:p w14:paraId="0334183E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Поточне та/або підсумкове оцінювання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356478610"/>
              <w:placeholder>
                <w:docPart w:val="068F379259DC42F0B84D9E95D1DBF3AE"/>
              </w:placeholder>
              <w:text/>
            </w:sdtPr>
            <w:sdtEndPr/>
            <w:sdtContent>
              <w:p w14:paraId="0092B16F" w14:textId="1D307141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0" w:type="auto"/>
            <w:hideMark/>
          </w:tcPr>
          <w:p w14:paraId="16AD9791" w14:textId="3594D3E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[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B050"/>
                  <w:sz w:val="20"/>
                  <w:szCs w:val="20"/>
                </w:rPr>
                <w:id w:val="1394854866"/>
                <w:placeholder>
                  <w:docPart w:val="1C370A00E3704BE7A10CAC7DB0B084B2"/>
                </w:placeholder>
                <w:text/>
              </w:sdtPr>
              <w:sdtEndPr/>
              <w:sdtContent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Коротко: тест / завдання тощо]</w:t>
                </w:r>
              </w:sdtContent>
            </w:sdt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2074188969"/>
              <w:placeholder>
                <w:docPart w:val="1C370A00E3704BE7A10CAC7DB0B084B2"/>
              </w:placeholder>
              <w:text/>
            </w:sdtPr>
            <w:sdtEndPr/>
            <w:sdtContent>
              <w:p w14:paraId="1C9C4E8B" w14:textId="7E9F593D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[Хто відповідає]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b/>
              <w:bCs/>
              <w:color w:val="00B050"/>
              <w:sz w:val="20"/>
              <w:szCs w:val="20"/>
            </w:rPr>
            <w:id w:val="-1012526524"/>
            <w:placeholder>
              <w:docPart w:val="1C370A00E3704BE7A10CAC7DB0B084B2"/>
            </w:placeholder>
            <w:text/>
          </w:sdtPr>
          <w:sdtEndPr/>
          <w:sdtContent>
            <w:tc>
              <w:tcPr>
                <w:tcW w:w="0" w:type="auto"/>
                <w:hideMark/>
              </w:tcPr>
              <w:p w14:paraId="337DEC0A" w14:textId="3C213AA4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[Коли]</w:t>
                </w:r>
              </w:p>
            </w:tc>
          </w:sdtContent>
        </w:sdt>
      </w:tr>
      <w:tr w:rsidR="00874829" w:rsidRPr="006509EA" w14:paraId="60650D0C" w14:textId="77777777" w:rsidTr="00874829">
        <w:trPr>
          <w:trHeight w:val="1020"/>
        </w:trPr>
        <w:tc>
          <w:tcPr>
            <w:tcW w:w="426" w:type="dxa"/>
            <w:hideMark/>
          </w:tcPr>
          <w:p w14:paraId="0A748B52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889606483" w:edGrp="everyone" w:colFirst="5" w:colLast="5"/>
            <w:permStart w:id="1192651431" w:edGrp="everyone" w:colFirst="4" w:colLast="4"/>
            <w:permStart w:id="465922198" w:edGrp="everyone" w:colFirst="3" w:colLast="3"/>
            <w:permStart w:id="521863792" w:edGrp="everyone" w:colFirst="2" w:colLast="2"/>
            <w:permEnd w:id="1090590749"/>
            <w:permEnd w:id="1699682080"/>
            <w:permEnd w:id="2095074885"/>
            <w:permEnd w:id="558202235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939" w:type="dxa"/>
            <w:hideMark/>
          </w:tcPr>
          <w:p w14:paraId="34118602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Перевірка практичних / домашніх завдань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80001131"/>
              <w:placeholder>
                <w:docPart w:val="9CA267291E9E466BB53009F45EAACD8F"/>
              </w:placeholder>
              <w:text/>
            </w:sdtPr>
            <w:sdtEndPr/>
            <w:sdtContent>
              <w:p w14:paraId="1F4EC911" w14:textId="5CCB70C0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948494791"/>
              <w:placeholder>
                <w:docPart w:val="1C370A00E3704BE7A10CAC7DB0B084B2"/>
              </w:placeholder>
              <w:text/>
            </w:sdtPr>
            <w:sdtEndPr/>
            <w:sdtContent>
              <w:p w14:paraId="2C845433" w14:textId="4174D4BA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[Коротко: спосіб перевірки]</w:t>
                </w:r>
              </w:p>
            </w:sdtContent>
          </w:sdt>
        </w:tc>
        <w:tc>
          <w:tcPr>
            <w:tcW w:w="0" w:type="auto"/>
            <w:hideMark/>
          </w:tcPr>
          <w:p w14:paraId="6B9F0181" w14:textId="307ECBB9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[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B050"/>
                  <w:sz w:val="20"/>
                  <w:szCs w:val="20"/>
                </w:rPr>
                <w:id w:val="380911223"/>
                <w:placeholder>
                  <w:docPart w:val="1C370A00E3704BE7A10CAC7DB0B084B2"/>
                </w:placeholder>
                <w:text/>
              </w:sdtPr>
              <w:sdtEndPr/>
              <w:sdtContent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Хто перевіряє]</w:t>
                </w:r>
              </w:sdtContent>
            </w:sdt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703093112"/>
              <w:placeholder>
                <w:docPart w:val="1C370A00E3704BE7A10CAC7DB0B084B2"/>
              </w:placeholder>
              <w:text/>
            </w:sdtPr>
            <w:sdtEndPr/>
            <w:sdtContent>
              <w:p w14:paraId="4E09934F" w14:textId="73B6F769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[Як часто]</w:t>
                </w:r>
              </w:p>
            </w:sdtContent>
          </w:sdt>
        </w:tc>
      </w:tr>
      <w:tr w:rsidR="00874829" w:rsidRPr="006509EA" w14:paraId="46EC207E" w14:textId="77777777" w:rsidTr="00874829">
        <w:trPr>
          <w:trHeight w:val="1020"/>
        </w:trPr>
        <w:tc>
          <w:tcPr>
            <w:tcW w:w="426" w:type="dxa"/>
            <w:hideMark/>
          </w:tcPr>
          <w:p w14:paraId="1FB26CEA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934102407" w:edGrp="everyone" w:colFirst="5" w:colLast="5"/>
            <w:permStart w:id="488205166" w:edGrp="everyone" w:colFirst="4" w:colLast="4"/>
            <w:permStart w:id="1402104974" w:edGrp="everyone" w:colFirst="3" w:colLast="3"/>
            <w:permStart w:id="100879988" w:edGrp="everyone" w:colFirst="2" w:colLast="2"/>
            <w:permEnd w:id="889606483"/>
            <w:permEnd w:id="1192651431"/>
            <w:permEnd w:id="465922198"/>
            <w:permEnd w:id="521863792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939" w:type="dxa"/>
            <w:hideMark/>
          </w:tcPr>
          <w:p w14:paraId="1B090189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Індивідуальний зворотний зв’язок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106809375"/>
              <w:placeholder>
                <w:docPart w:val="F403AA08499E4074B83143C9E92E7472"/>
              </w:placeholder>
              <w:text/>
            </w:sdtPr>
            <w:sdtEndPr/>
            <w:sdtContent>
              <w:p w14:paraId="438CA4E9" w14:textId="4D739162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454761751"/>
              <w:placeholder>
                <w:docPart w:val="DefaultPlaceholder_-1854013440"/>
              </w:placeholder>
              <w:text/>
            </w:sdtPr>
            <w:sdtEndPr/>
            <w:sdtContent>
              <w:p w14:paraId="059F44B5" w14:textId="4D428FA6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[Коротко: формат зворотного зв’язку]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247650533"/>
              <w:placeholder>
                <w:docPart w:val="DefaultPlaceholder_-1854013440"/>
              </w:placeholder>
              <w:text/>
            </w:sdtPr>
            <w:sdtEndPr/>
            <w:sdtContent>
              <w:p w14:paraId="4A1B80DC" w14:textId="0517AEF3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[Хто надає]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57193541"/>
              <w:placeholder>
                <w:docPart w:val="DefaultPlaceholder_-1854013440"/>
              </w:placeholder>
              <w:text/>
            </w:sdtPr>
            <w:sdtEndPr/>
            <w:sdtContent>
              <w:p w14:paraId="1C2B5F1A" w14:textId="76DFD9AF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[Як часто]</w:t>
                </w:r>
              </w:p>
            </w:sdtContent>
          </w:sdt>
        </w:tc>
      </w:tr>
      <w:tr w:rsidR="00874829" w:rsidRPr="006509EA" w14:paraId="39EA2ED0" w14:textId="77777777" w:rsidTr="00874829">
        <w:trPr>
          <w:trHeight w:val="1020"/>
        </w:trPr>
        <w:tc>
          <w:tcPr>
            <w:tcW w:w="426" w:type="dxa"/>
            <w:hideMark/>
          </w:tcPr>
          <w:p w14:paraId="6BA75684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853048338" w:edGrp="everyone" w:colFirst="5" w:colLast="5"/>
            <w:permStart w:id="515509015" w:edGrp="everyone" w:colFirst="4" w:colLast="4"/>
            <w:permStart w:id="1324314609" w:edGrp="everyone" w:colFirst="3" w:colLast="3"/>
            <w:permStart w:id="1850048366" w:edGrp="everyone" w:colFirst="2" w:colLast="2"/>
            <w:permEnd w:id="1934102407"/>
            <w:permEnd w:id="488205166"/>
            <w:permEnd w:id="1402104974"/>
            <w:permEnd w:id="100879988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939" w:type="dxa"/>
            <w:hideMark/>
          </w:tcPr>
          <w:p w14:paraId="0DAEF081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Менторська / індивідуальна підтримка</w:t>
            </w:r>
          </w:p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065132561"/>
              <w:placeholder>
                <w:docPart w:val="41DE3C8B1E07489BB70BAF908190AE71"/>
              </w:placeholder>
              <w:text/>
            </w:sdtPr>
            <w:sdtEndPr/>
            <w:sdtContent>
              <w:p w14:paraId="0B4D43BB" w14:textId="08BD0161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507122763"/>
              <w:placeholder>
                <w:docPart w:val="DefaultPlaceholder_-1854013440"/>
              </w:placeholder>
              <w:text/>
            </w:sdtPr>
            <w:sdtEndPr/>
            <w:sdtContent>
              <w:p w14:paraId="2E2C1F9F" w14:textId="74D2B927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[Коротко: формат підтримки]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895351768"/>
              <w:placeholder>
                <w:docPart w:val="DefaultPlaceholder_-1854013440"/>
              </w:placeholder>
              <w:text/>
            </w:sdtPr>
            <w:sdtEndPr/>
            <w:sdtContent>
              <w:p w14:paraId="6DC5E390" w14:textId="38566445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[Ментор / відповідальна роль]</w:t>
                </w:r>
              </w:p>
            </w:sdtContent>
          </w:sdt>
        </w:tc>
        <w:tc>
          <w:tcPr>
            <w:tcW w:w="0" w:type="auto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524856847"/>
              <w:placeholder>
                <w:docPart w:val="DefaultPlaceholder_-1854013440"/>
              </w:placeholder>
              <w:text/>
            </w:sdtPr>
            <w:sdtEndPr/>
            <w:sdtContent>
              <w:p w14:paraId="5BB7EC1E" w14:textId="6611C3BA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[Доступність]</w:t>
                </w:r>
              </w:p>
            </w:sdtContent>
          </w:sdt>
        </w:tc>
      </w:tr>
    </w:tbl>
    <w:permEnd w:id="1853048338"/>
    <w:permEnd w:id="515509015"/>
    <w:permEnd w:id="1324314609"/>
    <w:permEnd w:id="1850048366"/>
    <w:p w14:paraId="6812BB53" w14:textId="69F16C68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Загальна кількість забезпечених механізмів</w:t>
      </w:r>
      <w:permStart w:id="680941941" w:edGrp="everyone"/>
      <w:r w:rsidRPr="005F4566">
        <w:rPr>
          <w:rFonts w:asciiTheme="minorHAnsi" w:hAnsiTheme="minorHAnsi" w:cstheme="minorHAnsi"/>
          <w:b/>
          <w:bCs/>
          <w:color w:val="00B050"/>
          <w:sz w:val="20"/>
          <w:szCs w:val="20"/>
          <w:lang w:val="uk-UA"/>
        </w:rPr>
        <w:t xml:space="preserve">: </w:t>
      </w:r>
      <w:sdt>
        <w:sdtPr>
          <w:rPr>
            <w:rFonts w:asciiTheme="minorHAnsi" w:hAnsiTheme="minorHAnsi" w:cstheme="minorHAnsi"/>
            <w:b/>
            <w:bCs/>
            <w:color w:val="00B050"/>
            <w:sz w:val="20"/>
            <w:szCs w:val="20"/>
            <w:lang w:val="uk-UA"/>
          </w:rPr>
          <w:id w:val="-609197144"/>
          <w:placeholder>
            <w:docPart w:val="DefaultPlaceholder_-1854013440"/>
          </w:placeholder>
          <w:text/>
        </w:sdtPr>
        <w:sdtEndPr/>
        <w:sdtContent>
          <w:r w:rsidRPr="005F4566">
            <w:rPr>
              <w:rFonts w:asciiTheme="minorHAnsi" w:hAnsiTheme="minorHAnsi" w:cstheme="minorHAnsi"/>
              <w:b/>
              <w:bCs/>
              <w:color w:val="00B050"/>
              <w:sz w:val="20"/>
              <w:szCs w:val="20"/>
              <w:lang w:val="uk-UA"/>
            </w:rPr>
            <w:t>[___ із 5].</w:t>
          </w:r>
          <w:permEnd w:id="680941941"/>
        </w:sdtContent>
      </w:sdt>
    </w:p>
    <w:p w14:paraId="477751DB" w14:textId="77777777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ТАБЛИЦЯ 7. ОРГАНІЗАЦІЙНЕ ТА ТЕХНІЧНЕ РІШЕННЯ</w:t>
      </w:r>
    </w:p>
    <w:p w14:paraId="478C0C69" w14:textId="77777777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sz w:val="20"/>
          <w:szCs w:val="20"/>
          <w:lang w:val="uk-UA"/>
        </w:rPr>
        <w:t xml:space="preserve">Таблиця використовується для підтвердження показників </w:t>
      </w: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T10–T11</w:t>
      </w:r>
      <w:r w:rsidRPr="005F4566">
        <w:rPr>
          <w:rFonts w:asciiTheme="minorHAnsi" w:hAnsiTheme="minorHAnsi" w:cstheme="minorHAnsi"/>
          <w:sz w:val="20"/>
          <w:szCs w:val="20"/>
          <w:lang w:val="uk-UA"/>
        </w:rPr>
        <w:t>.</w:t>
      </w:r>
    </w:p>
    <w:p w14:paraId="62C4E76B" w14:textId="420E4185" w:rsidR="005F4566" w:rsidRPr="006509EA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7.1. Live-навчання, онлайн-платформа та технічна підтримка</w:t>
      </w:r>
    </w:p>
    <w:p w14:paraId="37F46D2C" w14:textId="77777777" w:rsidR="0072402A" w:rsidRPr="005F4566" w:rsidRDefault="0072402A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</w:p>
    <w:tbl>
      <w:tblPr>
        <w:tblStyle w:val="1f0"/>
        <w:tblW w:w="0" w:type="auto"/>
        <w:tblLook w:val="04A0" w:firstRow="1" w:lastRow="0" w:firstColumn="1" w:lastColumn="0" w:noHBand="0" w:noVBand="1"/>
      </w:tblPr>
      <w:tblGrid>
        <w:gridCol w:w="421"/>
        <w:gridCol w:w="4565"/>
        <w:gridCol w:w="1955"/>
        <w:gridCol w:w="7229"/>
      </w:tblGrid>
      <w:tr w:rsidR="006509EA" w:rsidRPr="006509EA" w14:paraId="045A317F" w14:textId="77777777" w:rsidTr="00874829">
        <w:trPr>
          <w:trHeight w:val="340"/>
        </w:trPr>
        <w:tc>
          <w:tcPr>
            <w:tcW w:w="0" w:type="auto"/>
            <w:shd w:val="clear" w:color="auto" w:fill="F2F2F2" w:themeFill="background1" w:themeFillShade="F2"/>
            <w:hideMark/>
          </w:tcPr>
          <w:p w14:paraId="36EED474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№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3594527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Обов’язкова функція</w:t>
            </w:r>
          </w:p>
        </w:tc>
        <w:tc>
          <w:tcPr>
            <w:tcW w:w="1955" w:type="dxa"/>
            <w:shd w:val="clear" w:color="auto" w:fill="F2F2F2" w:themeFill="background1" w:themeFillShade="F2"/>
            <w:hideMark/>
          </w:tcPr>
          <w:p w14:paraId="12BEA8EF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Забезпечується</w:t>
            </w:r>
          </w:p>
        </w:tc>
        <w:tc>
          <w:tcPr>
            <w:tcW w:w="7229" w:type="dxa"/>
            <w:shd w:val="clear" w:color="auto" w:fill="F2F2F2" w:themeFill="background1" w:themeFillShade="F2"/>
            <w:hideMark/>
          </w:tcPr>
          <w:p w14:paraId="3763A268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Запропонована платформа / інструмент / рішення</w:t>
            </w:r>
          </w:p>
        </w:tc>
      </w:tr>
      <w:tr w:rsidR="005F4566" w:rsidRPr="006509EA" w14:paraId="0B74B969" w14:textId="77777777" w:rsidTr="00874829">
        <w:trPr>
          <w:trHeight w:val="340"/>
        </w:trPr>
        <w:tc>
          <w:tcPr>
            <w:tcW w:w="0" w:type="auto"/>
            <w:hideMark/>
          </w:tcPr>
          <w:p w14:paraId="13299414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358633173" w:edGrp="everyone" w:colFirst="3" w:colLast="3"/>
            <w:permStart w:id="1054897501" w:edGrp="everyone" w:colFirst="2" w:colLast="2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3D228CEC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Проведення Live-сесій</w:t>
            </w:r>
          </w:p>
        </w:tc>
        <w:tc>
          <w:tcPr>
            <w:tcW w:w="195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211460850"/>
              <w:placeholder>
                <w:docPart w:val="DefaultPlaceholder_-1854013440"/>
              </w:placeholder>
              <w:text/>
            </w:sdtPr>
            <w:sdtEndPr/>
            <w:sdtContent>
              <w:p w14:paraId="7185026A" w14:textId="04AAB629" w:rsidR="005F4566" w:rsidRPr="006509EA" w:rsidRDefault="005F4566" w:rsidP="004C48F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2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609114734"/>
              <w:placeholder>
                <w:docPart w:val="DefaultPlaceholder_-1854013440"/>
              </w:placeholder>
              <w:text/>
            </w:sdtPr>
            <w:sdtEndPr/>
            <w:sdtContent>
              <w:p w14:paraId="16BA7DB1" w14:textId="6C172C4F" w:rsidR="005F4566" w:rsidRPr="006509EA" w:rsidRDefault="005F4566" w:rsidP="004C48F0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[Зазначте платформу]</w:t>
                </w:r>
              </w:p>
            </w:sdtContent>
          </w:sdt>
        </w:tc>
      </w:tr>
      <w:tr w:rsidR="00874829" w:rsidRPr="006509EA" w14:paraId="32C5B8FB" w14:textId="77777777" w:rsidTr="00874829">
        <w:trPr>
          <w:trHeight w:val="340"/>
        </w:trPr>
        <w:tc>
          <w:tcPr>
            <w:tcW w:w="0" w:type="auto"/>
            <w:hideMark/>
          </w:tcPr>
          <w:p w14:paraId="17F996E9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2102074159" w:edGrp="everyone" w:colFirst="3" w:colLast="3"/>
            <w:permStart w:id="1836677037" w:edGrp="everyone" w:colFirst="2" w:colLast="2"/>
            <w:permEnd w:id="1358633173"/>
            <w:permEnd w:id="1054897501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5D1F3119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Доступ із ПК та мобільних пристроїв</w:t>
            </w:r>
          </w:p>
        </w:tc>
        <w:tc>
          <w:tcPr>
            <w:tcW w:w="195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740820965"/>
              <w:placeholder>
                <w:docPart w:val="6363709D417C433E935185C667ED7FA5"/>
              </w:placeholder>
              <w:text/>
            </w:sdtPr>
            <w:sdtEndPr/>
            <w:sdtContent>
              <w:p w14:paraId="10AB7EBA" w14:textId="19B738BA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2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873188297"/>
              <w:placeholder>
                <w:docPart w:val="DefaultPlaceholder_-1854013440"/>
              </w:placeholder>
              <w:text/>
            </w:sdtPr>
            <w:sdtEndPr/>
            <w:sdtContent>
              <w:p w14:paraId="1E29559A" w14:textId="028DEE8F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 зазначте спосіб доступу]</w:t>
                </w:r>
              </w:p>
            </w:sdtContent>
          </w:sdt>
        </w:tc>
      </w:tr>
      <w:tr w:rsidR="00874829" w:rsidRPr="006509EA" w14:paraId="6BB7F34F" w14:textId="77777777" w:rsidTr="00874829">
        <w:trPr>
          <w:trHeight w:val="340"/>
        </w:trPr>
        <w:tc>
          <w:tcPr>
            <w:tcW w:w="0" w:type="auto"/>
            <w:hideMark/>
          </w:tcPr>
          <w:p w14:paraId="66564C53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212886133" w:edGrp="everyone" w:colFirst="3" w:colLast="3"/>
            <w:permStart w:id="617686929" w:edGrp="everyone" w:colFirst="2" w:colLast="2"/>
            <w:permEnd w:id="2102074159"/>
            <w:permEnd w:id="1836677037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17BAEF83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Розміщення навчальних матеріалів та відеозаписів</w:t>
            </w:r>
          </w:p>
        </w:tc>
        <w:tc>
          <w:tcPr>
            <w:tcW w:w="195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827051511"/>
              <w:placeholder>
                <w:docPart w:val="5DF6460290F5456BAED00A42EAA59307"/>
              </w:placeholder>
              <w:text/>
            </w:sdtPr>
            <w:sdtEndPr/>
            <w:sdtContent>
              <w:p w14:paraId="79832285" w14:textId="6A815A96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2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941875418"/>
              <w:placeholder>
                <w:docPart w:val="DefaultPlaceholder_-1854013440"/>
              </w:placeholder>
              <w:text/>
            </w:sdtPr>
            <w:sdtEndPr/>
            <w:sdtContent>
              <w:p w14:paraId="36D02F6B" w14:textId="52E0FB33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[Де розміщуються матеріали]</w:t>
                </w:r>
              </w:p>
            </w:sdtContent>
          </w:sdt>
        </w:tc>
      </w:tr>
      <w:tr w:rsidR="00874829" w:rsidRPr="006509EA" w14:paraId="60A059E5" w14:textId="77777777" w:rsidTr="00874829">
        <w:trPr>
          <w:trHeight w:val="340"/>
        </w:trPr>
        <w:tc>
          <w:tcPr>
            <w:tcW w:w="0" w:type="auto"/>
            <w:hideMark/>
          </w:tcPr>
          <w:p w14:paraId="0AFE1CEE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374953222" w:edGrp="everyone" w:colFirst="3" w:colLast="3"/>
            <w:permStart w:id="1916934211" w:edGrp="everyone" w:colFirst="2" w:colLast="2"/>
            <w:permEnd w:id="1212886133"/>
            <w:permEnd w:id="617686929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51A89A6C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Розміщення та/або перевірка завдань</w:t>
            </w:r>
          </w:p>
        </w:tc>
        <w:tc>
          <w:tcPr>
            <w:tcW w:w="195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52113999"/>
              <w:placeholder>
                <w:docPart w:val="ECEFDAC6A4634FAEBE5C3E08D56E852B"/>
              </w:placeholder>
              <w:text/>
            </w:sdtPr>
            <w:sdtEndPr/>
            <w:sdtContent>
              <w:p w14:paraId="4C38F168" w14:textId="0AA1D3CE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2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2127993050"/>
              <w:placeholder>
                <w:docPart w:val="DefaultPlaceholder_-1854013440"/>
              </w:placeholder>
              <w:text/>
            </w:sdtPr>
            <w:sdtEndPr/>
            <w:sdtContent>
              <w:p w14:paraId="3F920A42" w14:textId="30FEF8A2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[Інструмент / платформа]</w:t>
                </w:r>
              </w:p>
            </w:sdtContent>
          </w:sdt>
        </w:tc>
      </w:tr>
      <w:tr w:rsidR="00874829" w:rsidRPr="006509EA" w14:paraId="7523F82E" w14:textId="77777777" w:rsidTr="00874829">
        <w:trPr>
          <w:trHeight w:val="340"/>
        </w:trPr>
        <w:tc>
          <w:tcPr>
            <w:tcW w:w="0" w:type="auto"/>
            <w:hideMark/>
          </w:tcPr>
          <w:p w14:paraId="02A590D2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90195207" w:edGrp="everyone" w:colFirst="3" w:colLast="3"/>
            <w:permStart w:id="1939743585" w:edGrp="everyone" w:colFirst="2" w:colLast="2"/>
            <w:permEnd w:id="374953222"/>
            <w:permEnd w:id="1916934211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24B1679C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Комунікація з учасницями</w:t>
            </w:r>
          </w:p>
        </w:tc>
        <w:tc>
          <w:tcPr>
            <w:tcW w:w="195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585925433"/>
              <w:placeholder>
                <w:docPart w:val="426FB949BCD44926BBDE55D259B83E69"/>
              </w:placeholder>
              <w:text/>
            </w:sdtPr>
            <w:sdtEndPr/>
            <w:sdtContent>
              <w:p w14:paraId="44E0A2AA" w14:textId="180D1ACC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2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293144249"/>
              <w:placeholder>
                <w:docPart w:val="DefaultPlaceholder_-1854013440"/>
              </w:placeholder>
              <w:text/>
            </w:sdtPr>
            <w:sdtEndPr/>
            <w:sdtContent>
              <w:p w14:paraId="78CD402D" w14:textId="7F76450B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[Канал / інструмент]</w:t>
                </w:r>
              </w:p>
            </w:sdtContent>
          </w:sdt>
        </w:tc>
      </w:tr>
      <w:tr w:rsidR="00874829" w:rsidRPr="006509EA" w14:paraId="04573B46" w14:textId="77777777" w:rsidTr="00874829">
        <w:trPr>
          <w:trHeight w:val="340"/>
        </w:trPr>
        <w:tc>
          <w:tcPr>
            <w:tcW w:w="0" w:type="auto"/>
            <w:hideMark/>
          </w:tcPr>
          <w:p w14:paraId="7FF4E409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230693822" w:edGrp="everyone" w:colFirst="3" w:colLast="3"/>
            <w:permStart w:id="635385169" w:edGrp="everyone" w:colFirst="2" w:colLast="2"/>
            <w:permEnd w:id="190195207"/>
            <w:permEnd w:id="1939743585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70DD19B0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Облік прогресу та результатів навчання</w:t>
            </w:r>
          </w:p>
        </w:tc>
        <w:tc>
          <w:tcPr>
            <w:tcW w:w="195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265853208"/>
              <w:placeholder>
                <w:docPart w:val="57F8D1CFDB0047648DD8FC6821A9214B"/>
              </w:placeholder>
              <w:text/>
            </w:sdtPr>
            <w:sdtEndPr/>
            <w:sdtContent>
              <w:p w14:paraId="6D2F6ED8" w14:textId="1A7AB875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2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587603231"/>
              <w:placeholder>
                <w:docPart w:val="DefaultPlaceholder_-1854013440"/>
              </w:placeholder>
              <w:text/>
            </w:sdtPr>
            <w:sdtEndPr/>
            <w:sdtContent>
              <w:p w14:paraId="4FBC42B0" w14:textId="3B6299B8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[Як здійснюється облік]</w:t>
                </w:r>
              </w:p>
            </w:sdtContent>
          </w:sdt>
        </w:tc>
      </w:tr>
      <w:tr w:rsidR="00874829" w:rsidRPr="006509EA" w14:paraId="6C512AE0" w14:textId="77777777" w:rsidTr="00874829">
        <w:trPr>
          <w:trHeight w:val="340"/>
        </w:trPr>
        <w:tc>
          <w:tcPr>
            <w:tcW w:w="0" w:type="auto"/>
            <w:hideMark/>
          </w:tcPr>
          <w:p w14:paraId="21899E09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457514790" w:edGrp="everyone" w:colFirst="3" w:colLast="3"/>
            <w:permStart w:id="1776577352" w:edGrp="everyone" w:colFirst="2" w:colLast="2"/>
            <w:permEnd w:id="230693822"/>
            <w:permEnd w:id="635385169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37807C30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Оперативна технічна підтримка</w:t>
            </w:r>
          </w:p>
        </w:tc>
        <w:tc>
          <w:tcPr>
            <w:tcW w:w="1955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702477443"/>
              <w:placeholder>
                <w:docPart w:val="C0B69AA7EAE04082B277E4853297A7D8"/>
              </w:placeholder>
              <w:text/>
            </w:sdtPr>
            <w:sdtEndPr/>
            <w:sdtContent>
              <w:p w14:paraId="57290AC3" w14:textId="054FEFAC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29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379211891"/>
              <w:placeholder>
                <w:docPart w:val="DefaultPlaceholder_-1854013440"/>
              </w:placeholder>
              <w:text/>
            </w:sdtPr>
            <w:sdtEndPr/>
            <w:sdtContent>
              <w:p w14:paraId="5C8EC610" w14:textId="631081B6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[Канал підтримки / відповідальна роль]</w:t>
                </w:r>
              </w:p>
            </w:sdtContent>
          </w:sdt>
        </w:tc>
      </w:tr>
    </w:tbl>
    <w:permEnd w:id="457514790"/>
    <w:permEnd w:id="1776577352"/>
    <w:p w14:paraId="00E6D621" w14:textId="77777777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 xml:space="preserve">Загальна кількість забезпечених технічних функцій: </w:t>
      </w:r>
      <w:permStart w:id="1789492905" w:edGrp="everyone"/>
      <w:r w:rsidRPr="005F4566">
        <w:rPr>
          <w:rFonts w:asciiTheme="minorHAnsi" w:hAnsiTheme="minorHAnsi" w:cstheme="minorHAnsi"/>
          <w:b/>
          <w:bCs/>
          <w:color w:val="00B050"/>
          <w:sz w:val="20"/>
          <w:szCs w:val="20"/>
          <w:lang w:val="uk-UA"/>
        </w:rPr>
        <w:t>[___ із 7].</w:t>
      </w:r>
      <w:permEnd w:id="1789492905"/>
    </w:p>
    <w:p w14:paraId="32B1621E" w14:textId="77777777" w:rsidR="005F4566" w:rsidRPr="005F4566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>7.2. Моніторинг, звітність та сертифікація</w:t>
      </w:r>
    </w:p>
    <w:tbl>
      <w:tblPr>
        <w:tblStyle w:val="1f0"/>
        <w:tblW w:w="0" w:type="auto"/>
        <w:tblLook w:val="04A0" w:firstRow="1" w:lastRow="0" w:firstColumn="1" w:lastColumn="0" w:noHBand="0" w:noVBand="1"/>
      </w:tblPr>
      <w:tblGrid>
        <w:gridCol w:w="426"/>
        <w:gridCol w:w="4536"/>
        <w:gridCol w:w="1559"/>
        <w:gridCol w:w="420"/>
        <w:gridCol w:w="7234"/>
      </w:tblGrid>
      <w:tr w:rsidR="00B14CEE" w:rsidRPr="006509EA" w14:paraId="3CB705ED" w14:textId="77777777" w:rsidTr="00B14CEE">
        <w:trPr>
          <w:trHeight w:val="340"/>
        </w:trPr>
        <w:tc>
          <w:tcPr>
            <w:tcW w:w="0" w:type="auto"/>
            <w:shd w:val="clear" w:color="auto" w:fill="F2F2F2" w:themeFill="background1" w:themeFillShade="F2"/>
            <w:hideMark/>
          </w:tcPr>
          <w:p w14:paraId="5A0DE03B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536" w:type="dxa"/>
            <w:shd w:val="clear" w:color="auto" w:fill="F2F2F2" w:themeFill="background1" w:themeFillShade="F2"/>
            <w:hideMark/>
          </w:tcPr>
          <w:p w14:paraId="616019C6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Обов’язковий механізм</w:t>
            </w:r>
          </w:p>
        </w:tc>
        <w:tc>
          <w:tcPr>
            <w:tcW w:w="1559" w:type="dxa"/>
            <w:shd w:val="clear" w:color="auto" w:fill="F2F2F2" w:themeFill="background1" w:themeFillShade="F2"/>
            <w:hideMark/>
          </w:tcPr>
          <w:p w14:paraId="3EC9BD76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Забезпечується</w:t>
            </w:r>
          </w:p>
        </w:tc>
        <w:tc>
          <w:tcPr>
            <w:tcW w:w="7654" w:type="dxa"/>
            <w:gridSpan w:val="2"/>
            <w:shd w:val="clear" w:color="auto" w:fill="F2F2F2" w:themeFill="background1" w:themeFillShade="F2"/>
            <w:hideMark/>
          </w:tcPr>
          <w:p w14:paraId="5C762D5C" w14:textId="77777777" w:rsidR="005F4566" w:rsidRPr="006509EA" w:rsidRDefault="005F4566" w:rsidP="004C48F0">
            <w:pPr>
              <w:pStyle w:val="1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Інструмент / спосіб реалізації</w:t>
            </w:r>
          </w:p>
        </w:tc>
      </w:tr>
      <w:tr w:rsidR="00874829" w:rsidRPr="006509EA" w14:paraId="681669F6" w14:textId="77777777" w:rsidTr="00874829">
        <w:trPr>
          <w:trHeight w:val="340"/>
        </w:trPr>
        <w:tc>
          <w:tcPr>
            <w:tcW w:w="0" w:type="auto"/>
            <w:hideMark/>
          </w:tcPr>
          <w:p w14:paraId="546B3754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534405423" w:edGrp="everyone" w:colFirst="3" w:colLast="3"/>
            <w:permStart w:id="1757967123" w:edGrp="everyone" w:colFirst="2" w:colLast="2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536" w:type="dxa"/>
            <w:hideMark/>
          </w:tcPr>
          <w:p w14:paraId="30367060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Облік відвідування</w:t>
            </w:r>
          </w:p>
        </w:tc>
        <w:tc>
          <w:tcPr>
            <w:tcW w:w="1979" w:type="dxa"/>
            <w:gridSpan w:val="2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028562858"/>
              <w:placeholder>
                <w:docPart w:val="6A153BA7261A4E2FA0306B6744D5CAC9"/>
              </w:placeholder>
              <w:text/>
            </w:sdtPr>
            <w:sdtEndPr/>
            <w:sdtContent>
              <w:p w14:paraId="3381EB11" w14:textId="0FD4D19B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34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201978724"/>
              <w:placeholder>
                <w:docPart w:val="DefaultPlaceholder_-1854013440"/>
              </w:placeholder>
              <w:text/>
            </w:sdtPr>
            <w:sdtEndPr/>
            <w:sdtContent>
              <w:p w14:paraId="1A23BD00" w14:textId="06F2988A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[Коротко: як ведеться облік]</w:t>
                </w:r>
              </w:p>
            </w:sdtContent>
          </w:sdt>
        </w:tc>
      </w:tr>
      <w:tr w:rsidR="00874829" w:rsidRPr="006509EA" w14:paraId="62CC351C" w14:textId="77777777" w:rsidTr="00874829">
        <w:trPr>
          <w:trHeight w:val="340"/>
        </w:trPr>
        <w:tc>
          <w:tcPr>
            <w:tcW w:w="0" w:type="auto"/>
            <w:hideMark/>
          </w:tcPr>
          <w:p w14:paraId="3EEBEEB7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1836072923" w:edGrp="everyone" w:colFirst="3" w:colLast="3"/>
            <w:permStart w:id="1211384103" w:edGrp="everyone" w:colFirst="2" w:colLast="2"/>
            <w:permEnd w:id="1534405423"/>
            <w:permEnd w:id="1757967123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536" w:type="dxa"/>
            <w:hideMark/>
          </w:tcPr>
          <w:p w14:paraId="7C31AEFB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Моніторинг прогресу та результатів навчання</w:t>
            </w:r>
          </w:p>
        </w:tc>
        <w:tc>
          <w:tcPr>
            <w:tcW w:w="1979" w:type="dxa"/>
            <w:gridSpan w:val="2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476420467"/>
              <w:placeholder>
                <w:docPart w:val="D53717FCC3C543CF94CF51C9B7531AAC"/>
              </w:placeholder>
              <w:text/>
            </w:sdtPr>
            <w:sdtEndPr/>
            <w:sdtContent>
              <w:p w14:paraId="1912BE7C" w14:textId="192B9A86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34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861100797"/>
              <w:placeholder>
                <w:docPart w:val="DefaultPlaceholder_-1854013440"/>
              </w:placeholder>
              <w:text/>
            </w:sdtPr>
            <w:sdtEndPr/>
            <w:sdtContent>
              <w:p w14:paraId="7F2252B7" w14:textId="6F39DB97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[Коротко: інструмент / спосіб]</w:t>
                </w:r>
              </w:p>
            </w:sdtContent>
          </w:sdt>
        </w:tc>
      </w:tr>
      <w:tr w:rsidR="00874829" w:rsidRPr="006509EA" w14:paraId="03634AB9" w14:textId="77777777" w:rsidTr="00874829">
        <w:trPr>
          <w:trHeight w:val="340"/>
        </w:trPr>
        <w:tc>
          <w:tcPr>
            <w:tcW w:w="0" w:type="auto"/>
            <w:hideMark/>
          </w:tcPr>
          <w:p w14:paraId="4F1E4C1C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30041674" w:edGrp="everyone" w:colFirst="3" w:colLast="3"/>
            <w:permStart w:id="535515882" w:edGrp="everyone" w:colFirst="2" w:colLast="2"/>
            <w:permEnd w:id="1836072923"/>
            <w:permEnd w:id="1211384103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536" w:type="dxa"/>
            <w:hideMark/>
          </w:tcPr>
          <w:p w14:paraId="585ABF50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Збір зворотного зв’язку від учасниць</w:t>
            </w:r>
          </w:p>
        </w:tc>
        <w:tc>
          <w:tcPr>
            <w:tcW w:w="1979" w:type="dxa"/>
            <w:gridSpan w:val="2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343017911"/>
              <w:placeholder>
                <w:docPart w:val="01F6C19ADC78439F919314F7C1E92FFB"/>
              </w:placeholder>
              <w:text/>
            </w:sdtPr>
            <w:sdtEndPr/>
            <w:sdtContent>
              <w:p w14:paraId="2C6A448B" w14:textId="56875AC8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34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203236405"/>
              <w:placeholder>
                <w:docPart w:val="DefaultPlaceholder_-1854013440"/>
              </w:placeholder>
              <w:text/>
            </w:sdtPr>
            <w:sdtEndPr/>
            <w:sdtContent>
              <w:p w14:paraId="03D4523B" w14:textId="40D23AC0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[Коротко: анкета / форма тощо]</w:t>
                </w:r>
              </w:p>
            </w:sdtContent>
          </w:sdt>
        </w:tc>
      </w:tr>
      <w:tr w:rsidR="00874829" w:rsidRPr="006509EA" w14:paraId="5BB7216F" w14:textId="77777777" w:rsidTr="00874829">
        <w:trPr>
          <w:trHeight w:val="340"/>
        </w:trPr>
        <w:tc>
          <w:tcPr>
            <w:tcW w:w="0" w:type="auto"/>
            <w:hideMark/>
          </w:tcPr>
          <w:p w14:paraId="133651E8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753544662" w:edGrp="everyone" w:colFirst="3" w:colLast="3"/>
            <w:permStart w:id="2102284689" w:edGrp="everyone" w:colFirst="2" w:colLast="2"/>
            <w:permEnd w:id="30041674"/>
            <w:permEnd w:id="535515882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536" w:type="dxa"/>
            <w:hideMark/>
          </w:tcPr>
          <w:p w14:paraId="25F0FBB0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Підготовка звітності Замовнику</w:t>
            </w:r>
          </w:p>
        </w:tc>
        <w:tc>
          <w:tcPr>
            <w:tcW w:w="1979" w:type="dxa"/>
            <w:gridSpan w:val="2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-1538353763"/>
              <w:placeholder>
                <w:docPart w:val="783CB1918F32437B80B5D65B8800BDA8"/>
              </w:placeholder>
              <w:text/>
            </w:sdtPr>
            <w:sdtEndPr/>
            <w:sdtContent>
              <w:p w14:paraId="28F45094" w14:textId="05D516CC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34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2038230053"/>
              <w:placeholder>
                <w:docPart w:val="DefaultPlaceholder_-1854013440"/>
              </w:placeholder>
              <w:text/>
            </w:sdtPr>
            <w:sdtEndPr/>
            <w:sdtContent>
              <w:p w14:paraId="3FC3F5BD" w14:textId="3A53D27B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[Коротко: формат звітності]</w:t>
                </w:r>
              </w:p>
            </w:sdtContent>
          </w:sdt>
        </w:tc>
      </w:tr>
      <w:tr w:rsidR="00874829" w:rsidRPr="006509EA" w14:paraId="300B0092" w14:textId="77777777" w:rsidTr="00874829">
        <w:trPr>
          <w:trHeight w:val="340"/>
        </w:trPr>
        <w:tc>
          <w:tcPr>
            <w:tcW w:w="0" w:type="auto"/>
            <w:hideMark/>
          </w:tcPr>
          <w:p w14:paraId="1B8A8DFF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permStart w:id="577908492" w:edGrp="everyone" w:colFirst="3" w:colLast="3"/>
            <w:permStart w:id="1175533686" w:edGrp="everyone" w:colFirst="2" w:colLast="2"/>
            <w:permEnd w:id="753544662"/>
            <w:permEnd w:id="2102284689"/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536" w:type="dxa"/>
            <w:hideMark/>
          </w:tcPr>
          <w:p w14:paraId="2D762DFB" w14:textId="77777777" w:rsidR="00874829" w:rsidRPr="006509EA" w:rsidRDefault="00874829" w:rsidP="00874829">
            <w:pPr>
              <w:pStyle w:val="13"/>
              <w:rPr>
                <w:rFonts w:asciiTheme="minorHAnsi" w:hAnsiTheme="minorHAnsi" w:cstheme="minorHAnsi"/>
                <w:sz w:val="20"/>
                <w:szCs w:val="20"/>
              </w:rPr>
            </w:pPr>
            <w:r w:rsidRPr="006509EA">
              <w:rPr>
                <w:rFonts w:asciiTheme="minorHAnsi" w:hAnsiTheme="minorHAnsi" w:cstheme="minorHAnsi"/>
                <w:sz w:val="20"/>
                <w:szCs w:val="20"/>
              </w:rPr>
              <w:t>Видача електронних сертифікатів</w:t>
            </w:r>
          </w:p>
        </w:tc>
        <w:tc>
          <w:tcPr>
            <w:tcW w:w="1979" w:type="dxa"/>
            <w:gridSpan w:val="2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612474473"/>
              <w:placeholder>
                <w:docPart w:val="41EEF96A1053493BA0636A92CAE2DEC9"/>
              </w:placeholder>
              <w:text/>
            </w:sdtPr>
            <w:sdtEndPr/>
            <w:sdtContent>
              <w:p w14:paraId="29CEAE75" w14:textId="6C344D7A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[Так / Ні]</w:t>
                </w:r>
              </w:p>
            </w:sdtContent>
          </w:sdt>
        </w:tc>
        <w:tc>
          <w:tcPr>
            <w:tcW w:w="7234" w:type="dxa"/>
            <w:hideMark/>
          </w:tcPr>
          <w:sdt>
            <w:sdtP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id w:val="1179088046"/>
              <w:placeholder>
                <w:docPart w:val="DefaultPlaceholder_-1854013440"/>
              </w:placeholder>
              <w:text/>
            </w:sdtPr>
            <w:sdtEndPr/>
            <w:sdtContent>
              <w:p w14:paraId="790781C9" w14:textId="0202091C" w:rsidR="00874829" w:rsidRPr="006509EA" w:rsidRDefault="00874829" w:rsidP="00874829">
                <w:pPr>
                  <w:pStyle w:val="13"/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</w:pPr>
                <w:r w:rsidRPr="006509EA">
                  <w:rPr>
                    <w:rFonts w:asciiTheme="minorHAnsi" w:hAnsiTheme="minorHAnsi" w:cstheme="minorHAnsi"/>
                    <w:b/>
                    <w:bCs/>
                    <w:color w:val="00B050"/>
                    <w:sz w:val="20"/>
                    <w:szCs w:val="20"/>
                  </w:rPr>
                  <w:t>[Коротко: формат / спосіб видачі]</w:t>
                </w:r>
              </w:p>
            </w:sdtContent>
          </w:sdt>
        </w:tc>
      </w:tr>
    </w:tbl>
    <w:permEnd w:id="577908492"/>
    <w:permEnd w:id="1175533686"/>
    <w:p w14:paraId="3121A0F4" w14:textId="141B8FC2" w:rsidR="005F4566" w:rsidRPr="006509EA" w:rsidRDefault="005F4566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b/>
          <w:bCs/>
          <w:color w:val="00B050"/>
          <w:sz w:val="20"/>
          <w:szCs w:val="20"/>
          <w:lang w:val="uk-UA"/>
        </w:rPr>
      </w:pPr>
      <w:r w:rsidRPr="005F4566">
        <w:rPr>
          <w:rFonts w:asciiTheme="minorHAnsi" w:hAnsiTheme="minorHAnsi" w:cstheme="minorHAnsi"/>
          <w:b/>
          <w:bCs/>
          <w:sz w:val="20"/>
          <w:szCs w:val="20"/>
          <w:lang w:val="uk-UA"/>
        </w:rPr>
        <w:t xml:space="preserve">Загальна кількість забезпечених механізмів: </w:t>
      </w:r>
      <w:sdt>
        <w:sdtPr>
          <w:rPr>
            <w:rFonts w:asciiTheme="minorHAnsi" w:hAnsiTheme="minorHAnsi" w:cstheme="minorHAnsi"/>
            <w:b/>
            <w:bCs/>
            <w:color w:val="00B050"/>
            <w:sz w:val="20"/>
            <w:szCs w:val="20"/>
            <w:lang w:val="uk-UA"/>
          </w:rPr>
          <w:id w:val="13436651"/>
          <w:placeholder>
            <w:docPart w:val="DefaultPlaceholder_-1854013440"/>
          </w:placeholder>
          <w:text/>
        </w:sdtPr>
        <w:sdtEndPr/>
        <w:sdtContent>
          <w:permStart w:id="2011570804" w:edGrp="everyone"/>
          <w:r w:rsidRPr="005F4566">
            <w:rPr>
              <w:rFonts w:asciiTheme="minorHAnsi" w:hAnsiTheme="minorHAnsi" w:cstheme="minorHAnsi"/>
              <w:b/>
              <w:bCs/>
              <w:color w:val="00B050"/>
              <w:sz w:val="20"/>
              <w:szCs w:val="20"/>
              <w:lang w:val="uk-UA"/>
            </w:rPr>
            <w:t>[___ із 5]</w:t>
          </w:r>
        </w:sdtContent>
      </w:sdt>
      <w:r w:rsidRPr="005F4566">
        <w:rPr>
          <w:rFonts w:asciiTheme="minorHAnsi" w:hAnsiTheme="minorHAnsi" w:cstheme="minorHAnsi"/>
          <w:b/>
          <w:bCs/>
          <w:color w:val="00B050"/>
          <w:sz w:val="20"/>
          <w:szCs w:val="20"/>
          <w:lang w:val="uk-UA"/>
        </w:rPr>
        <w:t>.</w:t>
      </w:r>
    </w:p>
    <w:permEnd w:id="2011570804"/>
    <w:p w14:paraId="5B9D3ABC" w14:textId="77777777" w:rsidR="00E32DD0" w:rsidRPr="00E32DD0" w:rsidRDefault="00E32DD0" w:rsidP="00E32DD0">
      <w:pPr>
        <w:spacing w:before="100" w:beforeAutospacing="1" w:after="100" w:afterAutospacing="1"/>
        <w:ind w:left="567"/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</w:pPr>
      <w:r w:rsidRPr="00E32DD0">
        <w:rPr>
          <w:rFonts w:asciiTheme="minorHAnsi" w:eastAsia="Times New Roman" w:hAnsiTheme="minorHAnsi" w:cstheme="minorHAnsi"/>
          <w:b/>
          <w:bCs/>
          <w:sz w:val="20"/>
          <w:szCs w:val="20"/>
          <w:lang w:val="uk-UA" w:eastAsia="uk-UA"/>
        </w:rPr>
        <w:t>ПЕРЕЛІК ОБОВ’ЯЗКОВИХ ДОДАТКІВ ДО ТЕХНІЧНОЇ ПРОПОЗИЦІЇ</w:t>
      </w:r>
    </w:p>
    <w:p w14:paraId="39E332BC" w14:textId="77777777" w:rsidR="00E32DD0" w:rsidRPr="00E32DD0" w:rsidRDefault="00E32DD0" w:rsidP="00E32DD0">
      <w:pPr>
        <w:numPr>
          <w:ilvl w:val="0"/>
          <w:numId w:val="49"/>
        </w:numPr>
        <w:spacing w:before="100" w:beforeAutospacing="1" w:after="100" w:afterAutospacing="1"/>
        <w:ind w:left="567"/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</w:pP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8 навчальних програм — по одній для кожного з 8 навчальних курсів. </w:t>
      </w:r>
    </w:p>
    <w:p w14:paraId="5C1E3A7A" w14:textId="77777777" w:rsidR="00E32DD0" w:rsidRPr="00E32DD0" w:rsidRDefault="00E32DD0" w:rsidP="00E32DD0">
      <w:pPr>
        <w:numPr>
          <w:ilvl w:val="0"/>
          <w:numId w:val="49"/>
        </w:numPr>
        <w:spacing w:before="100" w:beforeAutospacing="1" w:after="100" w:afterAutospacing="1"/>
        <w:ind w:left="567"/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</w:pP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8 навчальних планів — по одному для кожного курсу, із зазначенням основних тем, кількості занять / навчальних сесій та орієнтовного графіка / періоду проведення. Тривалість кожного курсу — 35 академічних годин. </w:t>
      </w:r>
    </w:p>
    <w:p w14:paraId="0EB62E8B" w14:textId="77777777" w:rsidR="00E32DD0" w:rsidRPr="00E32DD0" w:rsidRDefault="00E32DD0" w:rsidP="00E32DD0">
      <w:pPr>
        <w:numPr>
          <w:ilvl w:val="0"/>
          <w:numId w:val="49"/>
        </w:numPr>
        <w:spacing w:before="100" w:beforeAutospacing="1" w:after="100" w:afterAutospacing="1"/>
        <w:ind w:left="567"/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</w:pP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CV усіх запропонованих викладачів/ок. </w:t>
      </w:r>
    </w:p>
    <w:p w14:paraId="7E244443" w14:textId="77777777" w:rsidR="00E32DD0" w:rsidRPr="00E32DD0" w:rsidRDefault="00E32DD0" w:rsidP="00E32DD0">
      <w:pPr>
        <w:numPr>
          <w:ilvl w:val="0"/>
          <w:numId w:val="49"/>
        </w:numPr>
        <w:spacing w:before="100" w:beforeAutospacing="1" w:after="100" w:afterAutospacing="1"/>
        <w:ind w:left="567"/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</w:pP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Документи, що підтверджують освіту, професійну кваліфікацію та релевантний досвід викладачів/ок. </w:t>
      </w:r>
    </w:p>
    <w:p w14:paraId="505BC044" w14:textId="77777777" w:rsidR="00E32DD0" w:rsidRPr="00E32DD0" w:rsidRDefault="00E32DD0" w:rsidP="00E32DD0">
      <w:pPr>
        <w:numPr>
          <w:ilvl w:val="0"/>
          <w:numId w:val="49"/>
        </w:numPr>
        <w:spacing w:before="100" w:beforeAutospacing="1" w:after="100" w:afterAutospacing="1"/>
        <w:ind w:left="567"/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</w:pP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CV координатора/ки проєкту та документи, що підтверджують його/її кваліфікацію і релевантний досвід. </w:t>
      </w:r>
    </w:p>
    <w:p w14:paraId="6AEBC957" w14:textId="7CE5037F" w:rsidR="00E32DD0" w:rsidRPr="00E32DD0" w:rsidRDefault="00E32DD0" w:rsidP="00E32DD0">
      <w:pPr>
        <w:numPr>
          <w:ilvl w:val="0"/>
          <w:numId w:val="49"/>
        </w:numPr>
        <w:spacing w:before="100" w:beforeAutospacing="1" w:after="100" w:afterAutospacing="1"/>
        <w:ind w:left="567"/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</w:pP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Документальне підтвердження досвіду </w:t>
      </w:r>
      <w:r w:rsidR="007B0CF3" w:rsidRPr="006509EA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>Кандидата</w:t>
      </w: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, заявленого за критеріями </w:t>
      </w:r>
      <w:r w:rsidRPr="00E32DD0">
        <w:rPr>
          <w:rFonts w:asciiTheme="minorHAnsi" w:eastAsia="Times New Roman" w:hAnsiTheme="minorHAnsi" w:cstheme="minorHAnsi"/>
          <w:b/>
          <w:bCs/>
          <w:sz w:val="20"/>
          <w:szCs w:val="20"/>
          <w:lang w:val="uk-UA" w:eastAsia="uk-UA"/>
        </w:rPr>
        <w:t>T1–T4</w:t>
      </w: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. </w:t>
      </w:r>
    </w:p>
    <w:p w14:paraId="72980A3C" w14:textId="77777777" w:rsidR="00E32DD0" w:rsidRPr="00E32DD0" w:rsidRDefault="00E32DD0" w:rsidP="00E32DD0">
      <w:pPr>
        <w:numPr>
          <w:ilvl w:val="0"/>
          <w:numId w:val="49"/>
        </w:numPr>
        <w:spacing w:before="100" w:beforeAutospacing="1" w:after="100" w:afterAutospacing="1"/>
        <w:ind w:left="567"/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</w:pP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Опис запропонованої навчальної онлайн-платформи та її функціональних можливостей. </w:t>
      </w:r>
    </w:p>
    <w:p w14:paraId="4DCD94E9" w14:textId="5194FB02" w:rsidR="00E32DD0" w:rsidRPr="00E32DD0" w:rsidRDefault="00E32DD0" w:rsidP="00E32DD0">
      <w:pPr>
        <w:numPr>
          <w:ilvl w:val="0"/>
          <w:numId w:val="49"/>
        </w:numPr>
        <w:spacing w:before="100" w:beforeAutospacing="1" w:after="100" w:afterAutospacing="1"/>
        <w:ind w:left="567"/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</w:pP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lastRenderedPageBreak/>
        <w:t xml:space="preserve">Інші документи, на які </w:t>
      </w:r>
      <w:r w:rsidR="007B0CF3" w:rsidRPr="006509EA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>Кандидат</w:t>
      </w:r>
      <w:r w:rsidRPr="00E32DD0">
        <w:rPr>
          <w:rFonts w:asciiTheme="minorHAnsi" w:eastAsia="Times New Roman" w:hAnsiTheme="minorHAnsi" w:cstheme="minorHAnsi"/>
          <w:sz w:val="20"/>
          <w:szCs w:val="20"/>
          <w:lang w:val="uk-UA" w:eastAsia="uk-UA"/>
        </w:rPr>
        <w:t xml:space="preserve"> посилається у своїй технічній пропозиції.</w:t>
      </w:r>
    </w:p>
    <w:p w14:paraId="1A1E76F6" w14:textId="393305EC" w:rsidR="0083772F" w:rsidRPr="0083772F" w:rsidRDefault="0083772F" w:rsidP="0083772F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3772F">
        <w:rPr>
          <w:rFonts w:asciiTheme="minorHAnsi" w:hAnsiTheme="minorHAnsi" w:cstheme="minorHAnsi"/>
          <w:sz w:val="20"/>
          <w:szCs w:val="20"/>
          <w:lang w:val="uk-UA"/>
        </w:rPr>
        <w:t xml:space="preserve">Примітка: інформація, що заявлена </w:t>
      </w:r>
      <w:r w:rsidR="007B0CF3" w:rsidRPr="006509EA">
        <w:rPr>
          <w:rFonts w:asciiTheme="minorHAnsi" w:hAnsiTheme="minorHAnsi" w:cstheme="minorHAnsi"/>
          <w:sz w:val="20"/>
          <w:szCs w:val="20"/>
          <w:lang w:val="uk-UA"/>
        </w:rPr>
        <w:t xml:space="preserve">Кандидатом </w:t>
      </w:r>
      <w:r w:rsidRPr="0083772F">
        <w:rPr>
          <w:rFonts w:asciiTheme="minorHAnsi" w:hAnsiTheme="minorHAnsi" w:cstheme="minorHAnsi"/>
          <w:sz w:val="20"/>
          <w:szCs w:val="20"/>
          <w:lang w:val="uk-UA"/>
        </w:rPr>
        <w:t>та відповідно до вимог потребує документального підтвердження, але не підтверджена відповідними документами, може не враховуватися під час технічної оцінки пропозиції.</w:t>
      </w:r>
    </w:p>
    <w:p w14:paraId="0AFAF291" w14:textId="77777777" w:rsidR="0083772F" w:rsidRPr="005F4566" w:rsidRDefault="0083772F" w:rsidP="005F4566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14:paraId="1D8E1C01" w14:textId="6FD51173" w:rsidR="005F4566" w:rsidRPr="006509EA" w:rsidRDefault="005F4566" w:rsidP="00E95BED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5C0B66BB" w14:textId="3C70FAD0" w:rsidR="005F4566" w:rsidRPr="006509EA" w:rsidRDefault="005F4566" w:rsidP="00E95BED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5552C019" w14:textId="77777777" w:rsidR="005F4566" w:rsidRPr="006509EA" w:rsidRDefault="005F4566" w:rsidP="00E95BED">
      <w:pPr>
        <w:spacing w:before="100" w:beforeAutospacing="1" w:after="100" w:afterAutospacing="1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sectPr w:rsidR="005F4566" w:rsidRPr="006509EA" w:rsidSect="009D54D6">
      <w:headerReference w:type="default" r:id="rId8"/>
      <w:footerReference w:type="default" r:id="rId9"/>
      <w:headerReference w:type="first" r:id="rId10"/>
      <w:pgSz w:w="16838" w:h="11906" w:orient="landscape"/>
      <w:pgMar w:top="1080" w:right="1440" w:bottom="1080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FC98C" w14:textId="77777777" w:rsidR="00610870" w:rsidRDefault="00610870">
      <w:r>
        <w:separator/>
      </w:r>
    </w:p>
  </w:endnote>
  <w:endnote w:type="continuationSeparator" w:id="0">
    <w:p w14:paraId="04C4680F" w14:textId="77777777" w:rsidR="00610870" w:rsidRDefault="00610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alibri"/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D04DD" w14:textId="77777777" w:rsidR="00A54B95" w:rsidRDefault="00A54B95"/>
  <w:tbl>
    <w:tblPr>
      <w:tblStyle w:val="ac"/>
      <w:tblW w:w="14175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55"/>
      <w:gridCol w:w="6520"/>
    </w:tblGrid>
    <w:tr w:rsidR="00A54B95" w:rsidRPr="005E0586" w14:paraId="3D064E96" w14:textId="77777777" w:rsidTr="004C48F0">
      <w:tc>
        <w:tcPr>
          <w:tcW w:w="7655" w:type="dxa"/>
          <w:tcBorders>
            <w:top w:val="single" w:sz="4" w:space="0" w:color="auto"/>
          </w:tcBorders>
        </w:tcPr>
        <w:p w14:paraId="3997CC91" w14:textId="77777777" w:rsidR="00A54B95" w:rsidRPr="006F5049" w:rsidRDefault="00A54B95" w:rsidP="000A5C5C">
          <w:pPr>
            <w:tabs>
              <w:tab w:val="center" w:pos="4550"/>
              <w:tab w:val="left" w:pos="5818"/>
            </w:tabs>
            <w:ind w:right="260"/>
            <w:rPr>
              <w:rFonts w:ascii="Calibri" w:hAnsi="Calibri" w:cs="Calibri"/>
              <w:b/>
              <w:bCs/>
              <w:color w:val="7030A0"/>
              <w:spacing w:val="60"/>
              <w:sz w:val="16"/>
              <w:szCs w:val="16"/>
              <w:lang w:val="uk-UA"/>
            </w:rPr>
          </w:pPr>
          <w:r w:rsidRPr="006F5049">
            <w:rPr>
              <w:rFonts w:ascii="Calibri" w:hAnsi="Calibri" w:cs="Calibri"/>
              <w:b/>
              <w:bCs/>
              <w:color w:val="7030A0"/>
              <w:spacing w:val="60"/>
              <w:sz w:val="16"/>
              <w:szCs w:val="16"/>
              <w:lang w:val="uk-UA"/>
            </w:rPr>
            <w:t>ASSOCIATION OF WOMEN AMBASSADORS OF UKRAINE</w:t>
          </w:r>
        </w:p>
        <w:p w14:paraId="4827C5D6" w14:textId="7430E106" w:rsidR="00A54B95" w:rsidRPr="006F5049" w:rsidRDefault="00A54B95" w:rsidP="000A5C5C">
          <w:pPr>
            <w:tabs>
              <w:tab w:val="center" w:pos="4550"/>
              <w:tab w:val="left" w:pos="5818"/>
            </w:tabs>
            <w:ind w:right="260"/>
            <w:rPr>
              <w:rFonts w:ascii="Calibri" w:hAnsi="Calibri" w:cs="Calibri"/>
              <w:b/>
              <w:bCs/>
              <w:color w:val="7030A0"/>
              <w:spacing w:val="60"/>
              <w:sz w:val="16"/>
              <w:szCs w:val="16"/>
              <w:lang w:val="uk-UA"/>
            </w:rPr>
          </w:pPr>
          <w:r w:rsidRPr="006F5049">
            <w:rPr>
              <w:rFonts w:ascii="Calibri" w:hAnsi="Calibri" w:cs="Calibri"/>
              <w:b/>
              <w:bCs/>
              <w:color w:val="7030A0"/>
              <w:spacing w:val="60"/>
              <w:sz w:val="16"/>
              <w:szCs w:val="16"/>
              <w:lang w:val="uk-UA"/>
            </w:rPr>
            <w:t>Address:</w:t>
          </w:r>
          <w:r w:rsidR="002E4114">
            <w:rPr>
              <w:rFonts w:ascii="Calibri" w:hAnsi="Calibri" w:cs="Calibri"/>
              <w:b/>
              <w:bCs/>
              <w:color w:val="7030A0"/>
              <w:spacing w:val="60"/>
              <w:sz w:val="16"/>
              <w:szCs w:val="16"/>
              <w:lang w:val="uk-UA"/>
            </w:rPr>
            <w:t>7</w:t>
          </w:r>
          <w:r w:rsidR="00FA2375">
            <w:rPr>
              <w:rFonts w:ascii="Calibri" w:hAnsi="Calibri" w:cs="Calibri"/>
              <w:b/>
              <w:bCs/>
              <w:color w:val="7030A0"/>
              <w:spacing w:val="60"/>
              <w:sz w:val="16"/>
              <w:szCs w:val="16"/>
              <w:lang w:val="en-US"/>
            </w:rPr>
            <w:t>B</w:t>
          </w:r>
          <w:r w:rsidRPr="006F5049">
            <w:rPr>
              <w:rFonts w:ascii="Calibri" w:hAnsi="Calibri" w:cs="Calibri"/>
              <w:color w:val="7030A0"/>
              <w:spacing w:val="60"/>
              <w:sz w:val="16"/>
              <w:szCs w:val="16"/>
              <w:lang w:val="uk-UA"/>
            </w:rPr>
            <w:t>,</w:t>
          </w:r>
          <w:r w:rsidR="002E4114" w:rsidRPr="002E4114">
            <w:rPr>
              <w:rFonts w:ascii="Calibri" w:hAnsi="Calibri" w:cs="Calibri"/>
              <w:color w:val="7030A0"/>
              <w:spacing w:val="60"/>
              <w:sz w:val="16"/>
              <w:szCs w:val="16"/>
            </w:rPr>
            <w:t>Baseina Street,</w:t>
          </w:r>
          <w:r w:rsidRPr="006F5049">
            <w:rPr>
              <w:rFonts w:ascii="Calibri" w:hAnsi="Calibri" w:cs="Calibri"/>
              <w:color w:val="7030A0"/>
              <w:spacing w:val="60"/>
              <w:sz w:val="16"/>
              <w:szCs w:val="16"/>
              <w:lang w:val="uk-UA"/>
            </w:rPr>
            <w:t>Kyiv,Ukraine</w:t>
          </w:r>
          <w:r w:rsidRPr="006F5049">
            <w:rPr>
              <w:rFonts w:ascii="Calibri" w:hAnsi="Calibri" w:cs="Calibri"/>
              <w:b/>
              <w:bCs/>
              <w:color w:val="7030A0"/>
              <w:spacing w:val="60"/>
              <w:sz w:val="16"/>
              <w:szCs w:val="16"/>
              <w:lang w:val="uk-UA"/>
            </w:rPr>
            <w:t xml:space="preserve"> </w:t>
          </w:r>
        </w:p>
        <w:p w14:paraId="4C0AF61B" w14:textId="2C851279" w:rsidR="00A54B95" w:rsidRPr="005E0586" w:rsidRDefault="00A54B95" w:rsidP="00FA2375">
          <w:pPr>
            <w:tabs>
              <w:tab w:val="center" w:pos="4550"/>
              <w:tab w:val="left" w:pos="5352"/>
            </w:tabs>
            <w:ind w:right="260"/>
            <w:rPr>
              <w:rFonts w:asciiTheme="minorHAnsi" w:hAnsiTheme="minorHAnsi" w:cstheme="minorHAnsi"/>
              <w:color w:val="7030A0"/>
              <w:spacing w:val="60"/>
              <w:sz w:val="16"/>
              <w:szCs w:val="16"/>
              <w:lang w:val="uk-UA"/>
            </w:rPr>
          </w:pPr>
          <w:r w:rsidRPr="006F5049">
            <w:rPr>
              <w:rFonts w:ascii="Calibri" w:hAnsi="Calibri" w:cs="Calibri"/>
              <w:b/>
              <w:bCs/>
              <w:color w:val="7030A0"/>
              <w:spacing w:val="60"/>
              <w:sz w:val="16"/>
              <w:szCs w:val="16"/>
              <w:lang w:val="uk-UA"/>
            </w:rPr>
            <w:t>E-mail:</w:t>
          </w:r>
          <w:r w:rsidRPr="006F5049">
            <w:rPr>
              <w:rFonts w:ascii="Calibri" w:hAnsi="Calibri" w:cs="Calibri"/>
              <w:color w:val="7030A0"/>
              <w:spacing w:val="60"/>
              <w:sz w:val="16"/>
              <w:szCs w:val="16"/>
              <w:lang w:val="uk-UA"/>
            </w:rPr>
            <w:t>office@w-ambassadors.org.ua</w:t>
          </w:r>
          <w:r w:rsidR="00FA2375">
            <w:rPr>
              <w:rFonts w:ascii="Calibri" w:hAnsi="Calibri" w:cs="Calibri"/>
              <w:color w:val="7030A0"/>
              <w:spacing w:val="60"/>
              <w:sz w:val="16"/>
              <w:szCs w:val="16"/>
              <w:lang w:val="uk-UA"/>
            </w:rPr>
            <w:tab/>
          </w:r>
          <w:r w:rsidR="00FA2375">
            <w:rPr>
              <w:rFonts w:ascii="Calibri" w:hAnsi="Calibri" w:cs="Calibri"/>
              <w:color w:val="7030A0"/>
              <w:spacing w:val="60"/>
              <w:sz w:val="16"/>
              <w:szCs w:val="16"/>
              <w:lang w:val="uk-UA"/>
            </w:rPr>
            <w:tab/>
          </w:r>
        </w:p>
      </w:tc>
      <w:tc>
        <w:tcPr>
          <w:tcW w:w="6520" w:type="dxa"/>
          <w:tcBorders>
            <w:top w:val="single" w:sz="4" w:space="0" w:color="auto"/>
          </w:tcBorders>
        </w:tcPr>
        <w:p w14:paraId="4868A44C" w14:textId="77777777" w:rsidR="00A54B95" w:rsidRPr="005E0586" w:rsidRDefault="00A54B95" w:rsidP="00A54B95">
          <w:pPr>
            <w:tabs>
              <w:tab w:val="center" w:pos="4550"/>
              <w:tab w:val="left" w:pos="5818"/>
            </w:tabs>
            <w:jc w:val="right"/>
            <w:rPr>
              <w:rFonts w:asciiTheme="minorHAnsi" w:hAnsiTheme="minorHAnsi" w:cstheme="minorHAnsi"/>
              <w:b/>
              <w:bCs/>
              <w:color w:val="0F243E"/>
              <w:sz w:val="16"/>
              <w:szCs w:val="16"/>
            </w:rPr>
          </w:pPr>
          <w:r w:rsidRPr="005E0586">
            <w:rPr>
              <w:rFonts w:asciiTheme="minorHAnsi" w:hAnsiTheme="minorHAnsi" w:cstheme="minorHAnsi"/>
              <w:color w:val="7030A0"/>
              <w:spacing w:val="60"/>
              <w:sz w:val="16"/>
              <w:szCs w:val="16"/>
              <w:lang w:val="uk-UA"/>
            </w:rPr>
            <w:t>Сторінка</w:t>
          </w:r>
          <w:r w:rsidRPr="005E0586">
            <w:rPr>
              <w:rFonts w:asciiTheme="minorHAnsi" w:hAnsiTheme="minorHAnsi" w:cstheme="minorHAnsi"/>
              <w:b/>
              <w:bCs/>
              <w:color w:val="548DD4"/>
              <w:sz w:val="16"/>
              <w:szCs w:val="16"/>
              <w:lang w:val="uk-UA"/>
            </w:rPr>
            <w:t xml:space="preserve"> </w:t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</w:rPr>
            <w:fldChar w:fldCharType="begin"/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</w:rPr>
            <w:instrText>PAGE   \* MERGEFORMAT</w:instrText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</w:rPr>
            <w:fldChar w:fldCharType="separate"/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</w:rPr>
            <w:t>2</w:t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</w:rPr>
            <w:fldChar w:fldCharType="end"/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  <w:lang w:val="uk-UA"/>
            </w:rPr>
            <w:t xml:space="preserve"> | </w:t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</w:rPr>
            <w:fldChar w:fldCharType="begin"/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</w:rPr>
            <w:instrText>NUMPAGES  \* Arabic  \* MERGEFORMAT</w:instrText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</w:rPr>
            <w:fldChar w:fldCharType="separate"/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</w:rPr>
            <w:t>24</w:t>
          </w:r>
          <w:r w:rsidRPr="005E0586">
            <w:rPr>
              <w:rFonts w:asciiTheme="minorHAnsi" w:hAnsiTheme="minorHAnsi" w:cstheme="minorHAnsi"/>
              <w:b/>
              <w:bCs/>
              <w:color w:val="17365D"/>
              <w:sz w:val="16"/>
              <w:szCs w:val="16"/>
            </w:rPr>
            <w:fldChar w:fldCharType="end"/>
          </w:r>
        </w:p>
        <w:p w14:paraId="68EBE6E8" w14:textId="2CB0039F" w:rsidR="00A54B95" w:rsidRPr="005E0586" w:rsidRDefault="00A54B95" w:rsidP="000A5C5C">
          <w:pPr>
            <w:tabs>
              <w:tab w:val="center" w:pos="4550"/>
              <w:tab w:val="left" w:pos="5818"/>
            </w:tabs>
            <w:ind w:right="260"/>
            <w:rPr>
              <w:rFonts w:asciiTheme="minorHAnsi" w:hAnsiTheme="minorHAnsi" w:cstheme="minorHAnsi"/>
              <w:color w:val="7030A0"/>
              <w:spacing w:val="60"/>
              <w:sz w:val="16"/>
              <w:szCs w:val="16"/>
              <w:lang w:val="uk-UA"/>
            </w:rPr>
          </w:pPr>
        </w:p>
      </w:tc>
    </w:tr>
  </w:tbl>
  <w:p w14:paraId="7393E966" w14:textId="77777777" w:rsidR="00C25E86" w:rsidRPr="005E0586" w:rsidRDefault="00C25E86">
    <w:pPr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1A745" w14:textId="77777777" w:rsidR="00610870" w:rsidRDefault="00610870">
      <w:r>
        <w:separator/>
      </w:r>
    </w:p>
  </w:footnote>
  <w:footnote w:type="continuationSeparator" w:id="0">
    <w:p w14:paraId="2ED28D9F" w14:textId="77777777" w:rsidR="00610870" w:rsidRDefault="00610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4299F" w14:textId="672E8CA0" w:rsidR="00453655" w:rsidRDefault="006F5412" w:rsidP="00A54B95">
    <w:pPr>
      <w:pStyle w:val="afe"/>
      <w:spacing w:line="360" w:lineRule="auto"/>
      <w:jc w:val="right"/>
      <w:rPr>
        <w:lang w:val="uk-UA"/>
      </w:rPr>
    </w:pPr>
    <w:r w:rsidRPr="00CE1C47">
      <w:rPr>
        <w:caps/>
        <w:noProof/>
        <w:color w:val="808080"/>
        <w:sz w:val="20"/>
        <w:szCs w:val="2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9CB59B5" wp14:editId="1FDD2747">
              <wp:simplePos x="0" y="0"/>
              <wp:positionH relativeFrom="page">
                <wp:posOffset>115147</wp:posOffset>
              </wp:positionH>
              <wp:positionV relativeFrom="page">
                <wp:posOffset>128692</wp:posOffset>
              </wp:positionV>
              <wp:extent cx="1591733" cy="999067"/>
              <wp:effectExtent l="0" t="0" r="8890" b="0"/>
              <wp:wrapNone/>
              <wp:docPr id="1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91733" cy="999067"/>
                        <a:chOff x="0" y="0"/>
                        <a:chExt cx="1700784" cy="1221014"/>
                      </a:xfrm>
                    </wpg:grpSpPr>
                    <wpg:grpSp>
                      <wpg:cNvPr id="2" name="Group 159"/>
                      <wpg:cNvGrpSpPr/>
                      <wpg:grpSpPr>
                        <a:xfrm>
                          <a:off x="0" y="0"/>
                          <a:ext cx="1700784" cy="1221014"/>
                          <a:chOff x="0" y="0"/>
                          <a:chExt cx="1700784" cy="1221014"/>
                        </a:xfrm>
                      </wpg:grpSpPr>
                      <wps:wsp>
                        <wps:cNvPr id="3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1"/>
                        <wps:cNvSpPr/>
                        <wps:spPr>
                          <a:xfrm>
                            <a:off x="198944" y="19685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162"/>
                        <wps:cNvSpPr/>
                        <wps:spPr>
                          <a:xfrm>
                            <a:off x="189813" y="196887"/>
                            <a:ext cx="1472184" cy="1024127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">
                              <a:alphaModFix amt="97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6" name="Text Box 163"/>
                      <wps:cNvSpPr txBox="1"/>
                      <wps:spPr>
                        <a:xfrm flipH="1">
                          <a:off x="149020" y="75402"/>
                          <a:ext cx="1460141" cy="5952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B10BC" w14:textId="00066C1C" w:rsidR="00BC6CDA" w:rsidRPr="003850AF" w:rsidRDefault="00BC6CDA" w:rsidP="00BC6CDA">
                            <w:pPr>
                              <w:rPr>
                                <w:rFonts w:asciiTheme="minorHAnsi" w:hAnsiTheme="minorHAnsi" w:cstheme="minorHAnsi"/>
                                <w:color w:val="FFFFFF"/>
                                <w:sz w:val="10"/>
                                <w:szCs w:val="10"/>
                                <w:lang w:val="uk-UA" w:eastAsia="en-US"/>
                              </w:rPr>
                            </w:pPr>
                            <w:r w:rsidRPr="003850AF">
                              <w:rPr>
                                <w:rFonts w:asciiTheme="minorHAnsi" w:hAnsiTheme="minorHAnsi" w:cstheme="minorHAnsi"/>
                                <w:color w:val="FFFFFF"/>
                                <w:sz w:val="10"/>
                                <w:szCs w:val="10"/>
                                <w:lang w:val="uk-UA" w:eastAsia="en-US"/>
                              </w:rPr>
                              <w:t xml:space="preserve">ПОЛІТИКА </w:t>
                            </w:r>
                            <w:r w:rsidR="00E83358" w:rsidRPr="003850AF">
                              <w:rPr>
                                <w:rFonts w:asciiTheme="minorHAnsi" w:hAnsiTheme="minorHAnsi" w:cstheme="minorHAnsi"/>
                                <w:color w:val="FFFFFF"/>
                                <w:sz w:val="10"/>
                                <w:szCs w:val="10"/>
                                <w:lang w:val="uk-UA" w:eastAsia="en-US"/>
                              </w:rPr>
                              <w:t>П</w:t>
                            </w:r>
                            <w:r w:rsidRPr="003850AF">
                              <w:rPr>
                                <w:rFonts w:asciiTheme="minorHAnsi" w:hAnsiTheme="minorHAnsi" w:cstheme="minorHAnsi"/>
                                <w:color w:val="FFFFFF"/>
                                <w:sz w:val="10"/>
                                <w:szCs w:val="10"/>
                                <w:lang w:val="uk-UA" w:eastAsia="en-US"/>
                              </w:rPr>
                              <w:t xml:space="preserve">РОВЕДЕННЯ </w:t>
                            </w:r>
                            <w:r w:rsidRPr="003850AF">
                              <w:rPr>
                                <w:rFonts w:asciiTheme="minorHAnsi" w:hAnsiTheme="minorHAnsi" w:cstheme="minorHAnsi"/>
                                <w:color w:val="FFFFFF"/>
                                <w:sz w:val="10"/>
                                <w:szCs w:val="10"/>
                                <w:lang w:val="en-US" w:eastAsia="en-US"/>
                              </w:rPr>
                              <w:t xml:space="preserve"> </w:t>
                            </w:r>
                            <w:r w:rsidRPr="003850AF">
                              <w:rPr>
                                <w:rFonts w:asciiTheme="minorHAnsi" w:hAnsiTheme="minorHAnsi" w:cstheme="minorHAnsi"/>
                                <w:color w:val="FFFFFF"/>
                                <w:sz w:val="10"/>
                                <w:szCs w:val="10"/>
                                <w:lang w:val="uk-UA" w:eastAsia="en-US"/>
                              </w:rPr>
                              <w:t xml:space="preserve">ЗАКУПІВЛь </w:t>
                            </w:r>
                          </w:p>
                          <w:p w14:paraId="625AE3CF" w14:textId="579022F8" w:rsidR="006F5412" w:rsidRPr="003850AF" w:rsidRDefault="00BC6CDA" w:rsidP="00BC6CDA">
                            <w:pPr>
                              <w:rPr>
                                <w:rFonts w:asciiTheme="minorHAnsi" w:hAnsiTheme="minorHAnsi" w:cstheme="minorHAnsi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850A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uk-UA" w:eastAsia="en-US"/>
                              </w:rPr>
                              <w:t>GEN</w:t>
                            </w:r>
                            <w:r w:rsidRPr="003850A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x-none" w:eastAsia="x-none"/>
                              </w:rPr>
                              <w:t xml:space="preserve"> </w:t>
                            </w:r>
                            <w:r w:rsidR="00074599" w:rsidRPr="003850A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uk-UA" w:eastAsia="x-none"/>
                              </w:rPr>
                              <w:t>0</w:t>
                            </w:r>
                            <w:r w:rsidR="00EA31C2" w:rsidRPr="003850A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US" w:eastAsia="x-none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CB59B5" id="Group 158" o:spid="_x0000_s1026" style="position:absolute;left:0;text-align:left;margin-left:9.05pt;margin-top:10.15pt;width:125.35pt;height:78.65pt;z-index:251661312;mso-position-horizontal-relative:page;mso-position-vertical-relative:page;mso-width-relative:margin;mso-height-relative:margin" coordsize="17007,12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">
              <v:group id="Group 159" o:spid="_x0000_s1027" style="position:absolute;width:17007;height:12210" coordsize="17007,12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" fillcolor="white [3212]" stroked="f" strokeweight="1pt">
                  <v:fill opacity="0"/>
                </v:rect>
                <v:shape id="Rectangle 1" o:spid="_x0000_s1029" style="position:absolute;left:1989;top:1968;width:14630;height:10150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" path="m,l1462822,,910372,376306,,1014481,,xe" fillcolor="#7030a0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1898;top:1968;width:14721;height:102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" stroked="f" strokeweight="1pt">
                  <v:fill r:id="rId2" o:title="" opacity="63570f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1490;top:754;width:14601;height:595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" filled="f" stroked="f" strokeweight=".5pt">
                <v:textbox inset=",7.2pt,,7.2pt">
                  <w:txbxContent>
                    <w:p w14:paraId="2B5B10BC" w14:textId="00066C1C" w:rsidR="00BC6CDA" w:rsidRPr="003850AF" w:rsidRDefault="00BC6CDA" w:rsidP="00BC6CDA">
                      <w:pPr>
                        <w:rPr>
                          <w:rFonts w:asciiTheme="minorHAnsi" w:hAnsiTheme="minorHAnsi" w:cstheme="minorHAnsi"/>
                          <w:color w:val="FFFFFF"/>
                          <w:sz w:val="10"/>
                          <w:szCs w:val="10"/>
                          <w:lang w:val="uk-UA" w:eastAsia="en-US"/>
                        </w:rPr>
                      </w:pPr>
                      <w:r w:rsidRPr="003850AF">
                        <w:rPr>
                          <w:rFonts w:asciiTheme="minorHAnsi" w:hAnsiTheme="minorHAnsi" w:cstheme="minorHAnsi"/>
                          <w:color w:val="FFFFFF"/>
                          <w:sz w:val="10"/>
                          <w:szCs w:val="10"/>
                          <w:lang w:val="uk-UA" w:eastAsia="en-US"/>
                        </w:rPr>
                        <w:t xml:space="preserve">ПОЛІТИКА </w:t>
                      </w:r>
                      <w:r w:rsidR="00E83358" w:rsidRPr="003850AF">
                        <w:rPr>
                          <w:rFonts w:asciiTheme="minorHAnsi" w:hAnsiTheme="minorHAnsi" w:cstheme="minorHAnsi"/>
                          <w:color w:val="FFFFFF"/>
                          <w:sz w:val="10"/>
                          <w:szCs w:val="10"/>
                          <w:lang w:val="uk-UA" w:eastAsia="en-US"/>
                        </w:rPr>
                        <w:t>П</w:t>
                      </w:r>
                      <w:r w:rsidRPr="003850AF">
                        <w:rPr>
                          <w:rFonts w:asciiTheme="minorHAnsi" w:hAnsiTheme="minorHAnsi" w:cstheme="minorHAnsi"/>
                          <w:color w:val="FFFFFF"/>
                          <w:sz w:val="10"/>
                          <w:szCs w:val="10"/>
                          <w:lang w:val="uk-UA" w:eastAsia="en-US"/>
                        </w:rPr>
                        <w:t xml:space="preserve">РОВЕДЕННЯ </w:t>
                      </w:r>
                      <w:r w:rsidRPr="003850AF">
                        <w:rPr>
                          <w:rFonts w:asciiTheme="minorHAnsi" w:hAnsiTheme="minorHAnsi" w:cstheme="minorHAnsi"/>
                          <w:color w:val="FFFFFF"/>
                          <w:sz w:val="10"/>
                          <w:szCs w:val="10"/>
                          <w:lang w:val="en-US" w:eastAsia="en-US"/>
                        </w:rPr>
                        <w:t xml:space="preserve"> </w:t>
                      </w:r>
                      <w:r w:rsidRPr="003850AF">
                        <w:rPr>
                          <w:rFonts w:asciiTheme="minorHAnsi" w:hAnsiTheme="minorHAnsi" w:cstheme="minorHAnsi"/>
                          <w:color w:val="FFFFFF"/>
                          <w:sz w:val="10"/>
                          <w:szCs w:val="10"/>
                          <w:lang w:val="uk-UA" w:eastAsia="en-US"/>
                        </w:rPr>
                        <w:t xml:space="preserve">ЗАКУПІВЛь </w:t>
                      </w:r>
                    </w:p>
                    <w:p w14:paraId="625AE3CF" w14:textId="579022F8" w:rsidR="006F5412" w:rsidRPr="003850AF" w:rsidRDefault="00BC6CDA" w:rsidP="00BC6CDA">
                      <w:pPr>
                        <w:rPr>
                          <w:rFonts w:asciiTheme="minorHAnsi" w:hAnsiTheme="minorHAnsi" w:cstheme="minorHAnsi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 w:rsidRPr="003850AF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0"/>
                          <w:szCs w:val="20"/>
                          <w:lang w:val="uk-UA" w:eastAsia="en-US"/>
                        </w:rPr>
                        <w:t>GEN</w:t>
                      </w:r>
                      <w:r w:rsidRPr="003850AF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0"/>
                          <w:szCs w:val="20"/>
                          <w:lang w:val="x-none" w:eastAsia="x-none"/>
                        </w:rPr>
                        <w:t xml:space="preserve"> </w:t>
                      </w:r>
                      <w:r w:rsidR="00074599" w:rsidRPr="003850AF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0"/>
                          <w:szCs w:val="20"/>
                          <w:lang w:val="uk-UA" w:eastAsia="x-none"/>
                        </w:rPr>
                        <w:t>0</w:t>
                      </w:r>
                      <w:r w:rsidR="00EA31C2" w:rsidRPr="003850AF">
                        <w:rPr>
                          <w:rFonts w:asciiTheme="minorHAnsi" w:hAnsiTheme="minorHAnsi" w:cstheme="minorHAnsi"/>
                          <w:b/>
                          <w:bCs/>
                          <w:color w:val="FFFFFF"/>
                          <w:sz w:val="20"/>
                          <w:szCs w:val="20"/>
                          <w:lang w:val="en-US" w:eastAsia="x-none"/>
                        </w:rPr>
                        <w:t>4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667AAF27" w14:textId="48D851E0" w:rsidR="00453655" w:rsidRDefault="00CA3567" w:rsidP="003850AF">
    <w:pPr>
      <w:pStyle w:val="afe"/>
      <w:tabs>
        <w:tab w:val="left" w:pos="4619"/>
        <w:tab w:val="right" w:pos="15398"/>
      </w:tabs>
      <w:jc w:val="right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A54B95">
      <w:rPr>
        <w:noProof/>
        <w14:ligatures w14:val="standardContextual"/>
      </w:rPr>
      <w:drawing>
        <wp:inline distT="0" distB="0" distL="0" distR="0" wp14:anchorId="3BA3449B" wp14:editId="2B2F73D4">
          <wp:extent cx="1205360" cy="331327"/>
          <wp:effectExtent l="0" t="0" r="0" b="0"/>
          <wp:docPr id="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3590658" name="Рисунок 175359065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360" cy="331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1C14F6" w14:textId="77777777" w:rsidR="00E719E1" w:rsidRPr="00453655" w:rsidRDefault="00E719E1" w:rsidP="00453655">
    <w:pPr>
      <w:pStyle w:val="afe"/>
      <w:jc w:val="right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684FA" w14:textId="0B1043C0" w:rsidR="00453655" w:rsidRDefault="006F5412" w:rsidP="00453655">
    <w:pPr>
      <w:pStyle w:val="afe"/>
      <w:jc w:val="right"/>
      <w:rPr>
        <w:lang w:val="uk-UA"/>
      </w:rPr>
    </w:pPr>
    <w:r w:rsidRPr="00CE1C47">
      <w:rPr>
        <w:caps/>
        <w:noProof/>
        <w:color w:val="8080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A03C238" wp14:editId="529528D3">
              <wp:simplePos x="0" y="0"/>
              <wp:positionH relativeFrom="page">
                <wp:posOffset>84667</wp:posOffset>
              </wp:positionH>
              <wp:positionV relativeFrom="page">
                <wp:posOffset>111760</wp:posOffset>
              </wp:positionV>
              <wp:extent cx="1537407" cy="1088496"/>
              <wp:effectExtent l="0" t="0" r="5715" b="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37407" cy="1088496"/>
                        <a:chOff x="0" y="0"/>
                        <a:chExt cx="1700784" cy="1220977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220977"/>
                          <a:chOff x="0" y="0"/>
                          <a:chExt cx="1700784" cy="1220977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198944" y="19685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198950" y="196849"/>
                            <a:ext cx="1472184" cy="1024128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">
                              <a:alphaModFix amt="97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144406" y="100846"/>
                          <a:ext cx="1415007" cy="5386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F34F8" w14:textId="0544ADF2" w:rsidR="00A12D84" w:rsidRPr="00CE1C47" w:rsidRDefault="00BC6CDA" w:rsidP="00A12D84">
                            <w:pPr>
                              <w:pStyle w:val="afe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rStyle w:val="NoSpacingChar"/>
                                <w:color w:val="FFFFFF"/>
                                <w:sz w:val="10"/>
                                <w:szCs w:val="10"/>
                              </w:rPr>
                            </w:pPr>
                            <w:r w:rsidRPr="00CE1C47">
                              <w:rPr>
                                <w:rStyle w:val="NoSpacingChar"/>
                                <w:color w:val="FFFFFF"/>
                                <w:sz w:val="10"/>
                                <w:szCs w:val="10"/>
                              </w:rPr>
                              <w:t>ПОЛІТИКА ПРОВЕДЕННЯ ЗАКУПІВЛ</w:t>
                            </w:r>
                            <w:r w:rsidR="00A12D84" w:rsidRPr="00CE1C47">
                              <w:rPr>
                                <w:rStyle w:val="NoSpacingChar"/>
                                <w:color w:val="FFFFFF"/>
                                <w:sz w:val="10"/>
                                <w:szCs w:val="10"/>
                              </w:rPr>
                              <w:t xml:space="preserve">ь </w:t>
                            </w:r>
                          </w:p>
                          <w:p w14:paraId="0183C8F6" w14:textId="22DE49BA" w:rsidR="006F5412" w:rsidRPr="00CE1C47" w:rsidRDefault="006F5412" w:rsidP="00A12D84">
                            <w:pPr>
                              <w:pStyle w:val="afe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rFonts w:ascii="Cambria" w:hAnsi="Cambria" w:cs="Cambria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CE1C47">
                              <w:rPr>
                                <w:rStyle w:val="NoSpacingChar"/>
                                <w:rFonts w:ascii="Cambria" w:hAnsi="Cambria" w:cs="Cambria"/>
                                <w:b/>
                                <w:bCs/>
                                <w:color w:val="FFFFFF"/>
                              </w:rPr>
                              <w:t>GEN</w:t>
                            </w:r>
                            <w:r w:rsidRPr="00CE1C47">
                              <w:rPr>
                                <w:rFonts w:ascii="Cambria" w:hAnsi="Cambria" w:cs="Cambria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1C47">
                              <w:rPr>
                                <w:rFonts w:ascii="Cambria" w:hAnsi="Cambria" w:cs="Cambria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 w:rsidR="00952640" w:rsidRPr="00CE1C47">
                              <w:rPr>
                                <w:rFonts w:ascii="Cambria" w:hAnsi="Cambria" w:cs="Cambria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uk-UA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03C238" id="_x0000_s1032" style="position:absolute;left:0;text-align:left;margin-left:6.65pt;margin-top:8.8pt;width:121.05pt;height:85.7pt;z-index:251659264;mso-position-horizontal-relative:page;mso-position-vertical-relative:page;mso-width-relative:margin;mso-height-relative:margin" coordsize="17007,12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">
              <v:group id="Group 159" o:spid="_x0000_s1033" style="position:absolute;width:17007;height:12209" coordsize="17007,12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34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35" style="position:absolute;left:1989;top:1968;width:14630;height:10150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" path="m,l1462822,,910372,376306,,1014481,,xe" fillcolor="#7030a0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6" style="position:absolute;left:1989;top:1968;width:14722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" stroked="f" strokeweight="1pt">
                  <v:fill r:id="rId2" o:title="" opacity="63570f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7" type="#_x0000_t202" style="position:absolute;left:1444;top:1008;width:14150;height:53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44BF34F8" w14:textId="0544ADF2" w:rsidR="00A12D84" w:rsidRPr="00CE1C47" w:rsidRDefault="00BC6CDA" w:rsidP="00A12D84">
                      <w:pPr>
                        <w:pStyle w:val="afe"/>
                        <w:tabs>
                          <w:tab w:val="clear" w:pos="4677"/>
                          <w:tab w:val="clear" w:pos="9355"/>
                        </w:tabs>
                        <w:rPr>
                          <w:rStyle w:val="NoSpacingChar"/>
                          <w:color w:val="FFFFFF"/>
                          <w:sz w:val="10"/>
                          <w:szCs w:val="10"/>
                        </w:rPr>
                      </w:pPr>
                      <w:r w:rsidRPr="00CE1C47">
                        <w:rPr>
                          <w:rStyle w:val="NoSpacingChar"/>
                          <w:color w:val="FFFFFF"/>
                          <w:sz w:val="10"/>
                          <w:szCs w:val="10"/>
                        </w:rPr>
                        <w:t>ПОЛІТИКА ПРОВЕДЕННЯ ЗАКУПІВЛ</w:t>
                      </w:r>
                      <w:r w:rsidR="00A12D84" w:rsidRPr="00CE1C47">
                        <w:rPr>
                          <w:rStyle w:val="NoSpacingChar"/>
                          <w:color w:val="FFFFFF"/>
                          <w:sz w:val="10"/>
                          <w:szCs w:val="10"/>
                        </w:rPr>
                        <w:t xml:space="preserve">ь </w:t>
                      </w:r>
                    </w:p>
                    <w:p w14:paraId="0183C8F6" w14:textId="22DE49BA" w:rsidR="006F5412" w:rsidRPr="00CE1C47" w:rsidRDefault="006F5412" w:rsidP="00A12D84">
                      <w:pPr>
                        <w:pStyle w:val="afe"/>
                        <w:tabs>
                          <w:tab w:val="clear" w:pos="4677"/>
                          <w:tab w:val="clear" w:pos="9355"/>
                        </w:tabs>
                        <w:rPr>
                          <w:rFonts w:ascii="Cambria" w:hAnsi="Cambria" w:cs="Cambria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 w:rsidRPr="00CE1C47">
                        <w:rPr>
                          <w:rStyle w:val="NoSpacingChar"/>
                          <w:rFonts w:ascii="Cambria" w:hAnsi="Cambria" w:cs="Cambria"/>
                          <w:b/>
                          <w:bCs/>
                          <w:color w:val="FFFFFF"/>
                        </w:rPr>
                        <w:t>GEN</w:t>
                      </w:r>
                      <w:r w:rsidRPr="00CE1C47">
                        <w:rPr>
                          <w:rFonts w:ascii="Cambria" w:hAnsi="Cambria" w:cs="Cambria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Pr="00CE1C47">
                        <w:rPr>
                          <w:rFonts w:ascii="Cambria" w:hAnsi="Cambria" w:cs="Cambria"/>
                          <w:b/>
                          <w:bCs/>
                          <w:color w:val="FFFFFF"/>
                          <w:sz w:val="20"/>
                          <w:szCs w:val="20"/>
                          <w:lang w:val="uk-UA"/>
                        </w:rPr>
                        <w:t>1</w:t>
                      </w:r>
                      <w:r w:rsidR="00952640" w:rsidRPr="00CE1C47">
                        <w:rPr>
                          <w:rFonts w:ascii="Cambria" w:hAnsi="Cambria" w:cs="Cambria"/>
                          <w:b/>
                          <w:bCs/>
                          <w:color w:val="FFFFFF"/>
                          <w:sz w:val="20"/>
                          <w:szCs w:val="20"/>
                          <w:lang w:val="uk-UA"/>
                        </w:rPr>
                        <w:t>0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446CBC">
      <w:rPr>
        <w:noProof/>
        <w:lang w:val="uk-UA"/>
      </w:rPr>
      <w:drawing>
        <wp:inline distT="0" distB="0" distL="0" distR="0" wp14:anchorId="26DE0E10" wp14:editId="1BBAF133">
          <wp:extent cx="1330419" cy="365760"/>
          <wp:effectExtent l="0" t="0" r="3175" b="0"/>
          <wp:docPr id="1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1402315" name="Рисунок 204140231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3849" cy="37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711D2C" w14:textId="77777777" w:rsidR="00453655" w:rsidRPr="00453655" w:rsidRDefault="00453655" w:rsidP="00453655">
    <w:pPr>
      <w:pStyle w:val="afe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-360"/>
        </w:tabs>
        <w:ind w:left="708" w:hanging="36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0D9262E"/>
    <w:multiLevelType w:val="multilevel"/>
    <w:tmpl w:val="FBB2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21003B"/>
    <w:multiLevelType w:val="multilevel"/>
    <w:tmpl w:val="0E7E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4B4DB5"/>
    <w:multiLevelType w:val="multilevel"/>
    <w:tmpl w:val="A322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751F3C"/>
    <w:multiLevelType w:val="multilevel"/>
    <w:tmpl w:val="EFE8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5B09A7"/>
    <w:multiLevelType w:val="multilevel"/>
    <w:tmpl w:val="DBDA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9890F9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9F7032A"/>
    <w:multiLevelType w:val="multilevel"/>
    <w:tmpl w:val="432E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6018AC"/>
    <w:multiLevelType w:val="multilevel"/>
    <w:tmpl w:val="718C8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17312A"/>
    <w:multiLevelType w:val="hybridMultilevel"/>
    <w:tmpl w:val="7AB4E1DA"/>
    <w:lvl w:ilvl="0" w:tplc="0C72C11E">
      <w:start w:val="1"/>
      <w:numFmt w:val="upperLetter"/>
      <w:lvlText w:val="%1."/>
      <w:lvlJc w:val="left"/>
      <w:pPr>
        <w:ind w:left="768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88" w:hanging="360"/>
      </w:pPr>
    </w:lvl>
    <w:lvl w:ilvl="2" w:tplc="0422001B" w:tentative="1">
      <w:start w:val="1"/>
      <w:numFmt w:val="lowerRoman"/>
      <w:lvlText w:val="%3."/>
      <w:lvlJc w:val="right"/>
      <w:pPr>
        <w:ind w:left="2208" w:hanging="180"/>
      </w:pPr>
    </w:lvl>
    <w:lvl w:ilvl="3" w:tplc="0422000F" w:tentative="1">
      <w:start w:val="1"/>
      <w:numFmt w:val="decimal"/>
      <w:lvlText w:val="%4."/>
      <w:lvlJc w:val="left"/>
      <w:pPr>
        <w:ind w:left="2928" w:hanging="360"/>
      </w:pPr>
    </w:lvl>
    <w:lvl w:ilvl="4" w:tplc="04220019" w:tentative="1">
      <w:start w:val="1"/>
      <w:numFmt w:val="lowerLetter"/>
      <w:lvlText w:val="%5."/>
      <w:lvlJc w:val="left"/>
      <w:pPr>
        <w:ind w:left="3648" w:hanging="360"/>
      </w:pPr>
    </w:lvl>
    <w:lvl w:ilvl="5" w:tplc="0422001B" w:tentative="1">
      <w:start w:val="1"/>
      <w:numFmt w:val="lowerRoman"/>
      <w:lvlText w:val="%6."/>
      <w:lvlJc w:val="right"/>
      <w:pPr>
        <w:ind w:left="4368" w:hanging="180"/>
      </w:pPr>
    </w:lvl>
    <w:lvl w:ilvl="6" w:tplc="0422000F" w:tentative="1">
      <w:start w:val="1"/>
      <w:numFmt w:val="decimal"/>
      <w:lvlText w:val="%7."/>
      <w:lvlJc w:val="left"/>
      <w:pPr>
        <w:ind w:left="5088" w:hanging="360"/>
      </w:pPr>
    </w:lvl>
    <w:lvl w:ilvl="7" w:tplc="04220019" w:tentative="1">
      <w:start w:val="1"/>
      <w:numFmt w:val="lowerLetter"/>
      <w:lvlText w:val="%8."/>
      <w:lvlJc w:val="left"/>
      <w:pPr>
        <w:ind w:left="5808" w:hanging="360"/>
      </w:pPr>
    </w:lvl>
    <w:lvl w:ilvl="8" w:tplc="0422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2" w15:restartNumberingAfterBreak="0">
    <w:nsid w:val="157F6329"/>
    <w:multiLevelType w:val="multilevel"/>
    <w:tmpl w:val="C734B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833FAD"/>
    <w:multiLevelType w:val="multilevel"/>
    <w:tmpl w:val="399A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F8078E"/>
    <w:multiLevelType w:val="multilevel"/>
    <w:tmpl w:val="07549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2673EE"/>
    <w:multiLevelType w:val="multilevel"/>
    <w:tmpl w:val="66E6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DA6353"/>
    <w:multiLevelType w:val="multilevel"/>
    <w:tmpl w:val="492A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585997"/>
    <w:multiLevelType w:val="multilevel"/>
    <w:tmpl w:val="A372B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D31CA2"/>
    <w:multiLevelType w:val="multilevel"/>
    <w:tmpl w:val="4B72C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257819"/>
    <w:multiLevelType w:val="multilevel"/>
    <w:tmpl w:val="0419001F"/>
    <w:styleLink w:val="11111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38B54782"/>
    <w:multiLevelType w:val="multilevel"/>
    <w:tmpl w:val="1B46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4E23DB"/>
    <w:multiLevelType w:val="multilevel"/>
    <w:tmpl w:val="91C23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0707DA"/>
    <w:multiLevelType w:val="multilevel"/>
    <w:tmpl w:val="AF724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FF5E49"/>
    <w:multiLevelType w:val="multilevel"/>
    <w:tmpl w:val="B4640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134343"/>
    <w:multiLevelType w:val="multilevel"/>
    <w:tmpl w:val="588C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3217FA"/>
    <w:multiLevelType w:val="hybridMultilevel"/>
    <w:tmpl w:val="A648C700"/>
    <w:lvl w:ilvl="0" w:tplc="79AE741A">
      <w:start w:val="25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345B0C"/>
    <w:multiLevelType w:val="multilevel"/>
    <w:tmpl w:val="4F328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8F649C"/>
    <w:multiLevelType w:val="multilevel"/>
    <w:tmpl w:val="E2B61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F333A9"/>
    <w:multiLevelType w:val="multilevel"/>
    <w:tmpl w:val="5546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1C1BF7"/>
    <w:multiLevelType w:val="hybridMultilevel"/>
    <w:tmpl w:val="64AA67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FD2A5E"/>
    <w:multiLevelType w:val="multilevel"/>
    <w:tmpl w:val="2CA8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A463F3"/>
    <w:multiLevelType w:val="multilevel"/>
    <w:tmpl w:val="4F087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0D2958"/>
    <w:multiLevelType w:val="hybridMultilevel"/>
    <w:tmpl w:val="B44435C4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1">
      <w:start w:val="1"/>
      <w:numFmt w:val="decimal"/>
      <w:lvlText w:val="%3)"/>
      <w:lvlJc w:val="lef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25361"/>
    <w:multiLevelType w:val="multilevel"/>
    <w:tmpl w:val="F6D6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906B8A"/>
    <w:multiLevelType w:val="multilevel"/>
    <w:tmpl w:val="A3384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B5C175B"/>
    <w:multiLevelType w:val="multilevel"/>
    <w:tmpl w:val="84786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FC146E4"/>
    <w:multiLevelType w:val="multilevel"/>
    <w:tmpl w:val="E2569E34"/>
    <w:name w:val="L_1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32"/>
        </w:tabs>
        <w:ind w:left="11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0"/>
        </w:tabs>
        <w:ind w:left="15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0"/>
        </w:tabs>
        <w:ind w:left="20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60"/>
        </w:tabs>
        <w:ind w:left="25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0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0"/>
        </w:tabs>
        <w:ind w:left="35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00"/>
        </w:tabs>
        <w:ind w:left="40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0"/>
        </w:tabs>
        <w:ind w:left="4660" w:hanging="1440"/>
      </w:pPr>
      <w:rPr>
        <w:rFonts w:hint="default"/>
      </w:rPr>
    </w:lvl>
  </w:abstractNum>
  <w:abstractNum w:abstractNumId="37" w15:restartNumberingAfterBreak="0">
    <w:nsid w:val="65401B88"/>
    <w:multiLevelType w:val="multilevel"/>
    <w:tmpl w:val="B080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585E48"/>
    <w:multiLevelType w:val="multilevel"/>
    <w:tmpl w:val="6512E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D809DA"/>
    <w:multiLevelType w:val="multilevel"/>
    <w:tmpl w:val="59408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856CA"/>
    <w:multiLevelType w:val="multilevel"/>
    <w:tmpl w:val="B94AE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931DDE"/>
    <w:multiLevelType w:val="multilevel"/>
    <w:tmpl w:val="F998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AE2407"/>
    <w:multiLevelType w:val="multilevel"/>
    <w:tmpl w:val="9BE8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1B280A"/>
    <w:multiLevelType w:val="multilevel"/>
    <w:tmpl w:val="7FDC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7E7ACD"/>
    <w:multiLevelType w:val="multilevel"/>
    <w:tmpl w:val="A392B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A37634"/>
    <w:multiLevelType w:val="multilevel"/>
    <w:tmpl w:val="DDB05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558106B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24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60F00AD"/>
    <w:multiLevelType w:val="multilevel"/>
    <w:tmpl w:val="3250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8645E81"/>
    <w:multiLevelType w:val="multilevel"/>
    <w:tmpl w:val="7BDC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B33179C"/>
    <w:multiLevelType w:val="multilevel"/>
    <w:tmpl w:val="633EA0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0" w15:restartNumberingAfterBreak="0">
    <w:nsid w:val="7BE31107"/>
    <w:multiLevelType w:val="multilevel"/>
    <w:tmpl w:val="E1CE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D0B635D"/>
    <w:multiLevelType w:val="multilevel"/>
    <w:tmpl w:val="7BAC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D9D5312"/>
    <w:multiLevelType w:val="multilevel"/>
    <w:tmpl w:val="B63247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9"/>
  </w:num>
  <w:num w:numId="2">
    <w:abstractNumId w:val="52"/>
  </w:num>
  <w:num w:numId="3">
    <w:abstractNumId w:val="49"/>
  </w:num>
  <w:num w:numId="4">
    <w:abstractNumId w:val="25"/>
  </w:num>
  <w:num w:numId="5">
    <w:abstractNumId w:val="11"/>
  </w:num>
  <w:num w:numId="6">
    <w:abstractNumId w:val="46"/>
  </w:num>
  <w:num w:numId="7">
    <w:abstractNumId w:val="8"/>
  </w:num>
  <w:num w:numId="8">
    <w:abstractNumId w:val="13"/>
  </w:num>
  <w:num w:numId="9">
    <w:abstractNumId w:val="6"/>
  </w:num>
  <w:num w:numId="10">
    <w:abstractNumId w:val="30"/>
  </w:num>
  <w:num w:numId="11">
    <w:abstractNumId w:val="35"/>
  </w:num>
  <w:num w:numId="12">
    <w:abstractNumId w:val="16"/>
  </w:num>
  <w:num w:numId="13">
    <w:abstractNumId w:val="41"/>
  </w:num>
  <w:num w:numId="14">
    <w:abstractNumId w:val="43"/>
  </w:num>
  <w:num w:numId="15">
    <w:abstractNumId w:val="23"/>
  </w:num>
  <w:num w:numId="16">
    <w:abstractNumId w:val="32"/>
  </w:num>
  <w:num w:numId="17">
    <w:abstractNumId w:val="14"/>
  </w:num>
  <w:num w:numId="18">
    <w:abstractNumId w:val="40"/>
  </w:num>
  <w:num w:numId="19">
    <w:abstractNumId w:val="24"/>
  </w:num>
  <w:num w:numId="20">
    <w:abstractNumId w:val="3"/>
  </w:num>
  <w:num w:numId="21">
    <w:abstractNumId w:val="26"/>
  </w:num>
  <w:num w:numId="22">
    <w:abstractNumId w:val="33"/>
  </w:num>
  <w:num w:numId="23">
    <w:abstractNumId w:val="22"/>
  </w:num>
  <w:num w:numId="24">
    <w:abstractNumId w:val="18"/>
  </w:num>
  <w:num w:numId="25">
    <w:abstractNumId w:val="38"/>
  </w:num>
  <w:num w:numId="26">
    <w:abstractNumId w:val="9"/>
  </w:num>
  <w:num w:numId="27">
    <w:abstractNumId w:val="42"/>
  </w:num>
  <w:num w:numId="28">
    <w:abstractNumId w:val="4"/>
  </w:num>
  <w:num w:numId="29">
    <w:abstractNumId w:val="20"/>
  </w:num>
  <w:num w:numId="30">
    <w:abstractNumId w:val="48"/>
  </w:num>
  <w:num w:numId="31">
    <w:abstractNumId w:val="47"/>
  </w:num>
  <w:num w:numId="32">
    <w:abstractNumId w:val="50"/>
  </w:num>
  <w:num w:numId="33">
    <w:abstractNumId w:val="28"/>
  </w:num>
  <w:num w:numId="34">
    <w:abstractNumId w:val="37"/>
  </w:num>
  <w:num w:numId="35">
    <w:abstractNumId w:val="17"/>
  </w:num>
  <w:num w:numId="36">
    <w:abstractNumId w:val="29"/>
  </w:num>
  <w:num w:numId="37">
    <w:abstractNumId w:val="27"/>
  </w:num>
  <w:num w:numId="38">
    <w:abstractNumId w:val="15"/>
  </w:num>
  <w:num w:numId="39">
    <w:abstractNumId w:val="5"/>
  </w:num>
  <w:num w:numId="40">
    <w:abstractNumId w:val="44"/>
  </w:num>
  <w:num w:numId="41">
    <w:abstractNumId w:val="21"/>
  </w:num>
  <w:num w:numId="42">
    <w:abstractNumId w:val="51"/>
  </w:num>
  <w:num w:numId="43">
    <w:abstractNumId w:val="10"/>
  </w:num>
  <w:num w:numId="44">
    <w:abstractNumId w:val="12"/>
  </w:num>
  <w:num w:numId="45">
    <w:abstractNumId w:val="45"/>
  </w:num>
  <w:num w:numId="46">
    <w:abstractNumId w:val="34"/>
  </w:num>
  <w:num w:numId="47">
    <w:abstractNumId w:val="7"/>
  </w:num>
  <w:num w:numId="48">
    <w:abstractNumId w:val="31"/>
  </w:num>
  <w:num w:numId="49">
    <w:abstractNumId w:val="3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2La9GffUH5CoUSlD7NyA/q1c0JnLWtre5NTJ0pz2/LYoP0vTO9XpOnBjWuV21Hxh8K9Dv/aX+UECxTTsXcgqFg==" w:salt="iPAqBAeL+UOmmWUD7NrYXQ=="/>
  <w:defaultTabStop w:val="708"/>
  <w:hyphenationZone w:val="425"/>
  <w:characterSpacingControl w:val="doNotCompress"/>
  <w:hdrShapeDefaults>
    <o:shapedefaults v:ext="edit" spidmax="2049" style="mso-position-horizontal-relative:margin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E5"/>
    <w:rsid w:val="0000057E"/>
    <w:rsid w:val="00000ABD"/>
    <w:rsid w:val="00001127"/>
    <w:rsid w:val="000012D4"/>
    <w:rsid w:val="000014ED"/>
    <w:rsid w:val="00001537"/>
    <w:rsid w:val="00001864"/>
    <w:rsid w:val="00002163"/>
    <w:rsid w:val="00002491"/>
    <w:rsid w:val="0000254C"/>
    <w:rsid w:val="00002AEF"/>
    <w:rsid w:val="00002B5C"/>
    <w:rsid w:val="00003953"/>
    <w:rsid w:val="000039C2"/>
    <w:rsid w:val="00003B21"/>
    <w:rsid w:val="00004097"/>
    <w:rsid w:val="00004930"/>
    <w:rsid w:val="0000637F"/>
    <w:rsid w:val="0000673B"/>
    <w:rsid w:val="0000773C"/>
    <w:rsid w:val="00007875"/>
    <w:rsid w:val="00007E13"/>
    <w:rsid w:val="0001043F"/>
    <w:rsid w:val="000104C8"/>
    <w:rsid w:val="0001066E"/>
    <w:rsid w:val="00011CA7"/>
    <w:rsid w:val="0001217D"/>
    <w:rsid w:val="0001275D"/>
    <w:rsid w:val="00012B55"/>
    <w:rsid w:val="00013E06"/>
    <w:rsid w:val="00014DC4"/>
    <w:rsid w:val="00015264"/>
    <w:rsid w:val="000153CF"/>
    <w:rsid w:val="00015BFD"/>
    <w:rsid w:val="000160BE"/>
    <w:rsid w:val="00016713"/>
    <w:rsid w:val="000167FD"/>
    <w:rsid w:val="000171C7"/>
    <w:rsid w:val="00017561"/>
    <w:rsid w:val="0001758C"/>
    <w:rsid w:val="00017AD4"/>
    <w:rsid w:val="00020BC6"/>
    <w:rsid w:val="00021A77"/>
    <w:rsid w:val="00021A8A"/>
    <w:rsid w:val="00021CCE"/>
    <w:rsid w:val="000225DD"/>
    <w:rsid w:val="0002268F"/>
    <w:rsid w:val="0002336F"/>
    <w:rsid w:val="0002339F"/>
    <w:rsid w:val="00023CB1"/>
    <w:rsid w:val="00023CD6"/>
    <w:rsid w:val="000260A3"/>
    <w:rsid w:val="000262FA"/>
    <w:rsid w:val="00026789"/>
    <w:rsid w:val="00026D19"/>
    <w:rsid w:val="0002703C"/>
    <w:rsid w:val="00027144"/>
    <w:rsid w:val="000275CA"/>
    <w:rsid w:val="00027707"/>
    <w:rsid w:val="00030137"/>
    <w:rsid w:val="00030B1A"/>
    <w:rsid w:val="00030D16"/>
    <w:rsid w:val="00031E8B"/>
    <w:rsid w:val="00032185"/>
    <w:rsid w:val="00032357"/>
    <w:rsid w:val="0003290D"/>
    <w:rsid w:val="00032E3F"/>
    <w:rsid w:val="00032E8E"/>
    <w:rsid w:val="00034225"/>
    <w:rsid w:val="000342D8"/>
    <w:rsid w:val="000349C6"/>
    <w:rsid w:val="00034BEC"/>
    <w:rsid w:val="0003513F"/>
    <w:rsid w:val="00035CD8"/>
    <w:rsid w:val="00035D0D"/>
    <w:rsid w:val="000364BF"/>
    <w:rsid w:val="0003742A"/>
    <w:rsid w:val="000379E7"/>
    <w:rsid w:val="00037A00"/>
    <w:rsid w:val="00040345"/>
    <w:rsid w:val="00041304"/>
    <w:rsid w:val="00041425"/>
    <w:rsid w:val="0004183E"/>
    <w:rsid w:val="000419E1"/>
    <w:rsid w:val="00041F3E"/>
    <w:rsid w:val="00042588"/>
    <w:rsid w:val="0004303A"/>
    <w:rsid w:val="00043F77"/>
    <w:rsid w:val="00044965"/>
    <w:rsid w:val="00044FB8"/>
    <w:rsid w:val="000451F2"/>
    <w:rsid w:val="00045585"/>
    <w:rsid w:val="0004580D"/>
    <w:rsid w:val="00045FC3"/>
    <w:rsid w:val="00046331"/>
    <w:rsid w:val="00047531"/>
    <w:rsid w:val="0004784E"/>
    <w:rsid w:val="00047880"/>
    <w:rsid w:val="00050220"/>
    <w:rsid w:val="00050AD4"/>
    <w:rsid w:val="00050AE0"/>
    <w:rsid w:val="0005111B"/>
    <w:rsid w:val="00051171"/>
    <w:rsid w:val="000511BB"/>
    <w:rsid w:val="000511CC"/>
    <w:rsid w:val="000517AE"/>
    <w:rsid w:val="00052D15"/>
    <w:rsid w:val="00052EE9"/>
    <w:rsid w:val="000533DA"/>
    <w:rsid w:val="000535A6"/>
    <w:rsid w:val="00054415"/>
    <w:rsid w:val="000546E4"/>
    <w:rsid w:val="0005498F"/>
    <w:rsid w:val="000549A2"/>
    <w:rsid w:val="00054D9E"/>
    <w:rsid w:val="00055013"/>
    <w:rsid w:val="0005538D"/>
    <w:rsid w:val="000564A7"/>
    <w:rsid w:val="00056B73"/>
    <w:rsid w:val="00056D53"/>
    <w:rsid w:val="0005712F"/>
    <w:rsid w:val="00057329"/>
    <w:rsid w:val="0005792B"/>
    <w:rsid w:val="00060605"/>
    <w:rsid w:val="0006098D"/>
    <w:rsid w:val="00060BED"/>
    <w:rsid w:val="000610B4"/>
    <w:rsid w:val="00061989"/>
    <w:rsid w:val="00061C50"/>
    <w:rsid w:val="000621CA"/>
    <w:rsid w:val="00062402"/>
    <w:rsid w:val="00062758"/>
    <w:rsid w:val="00062842"/>
    <w:rsid w:val="00062AA8"/>
    <w:rsid w:val="00062B8D"/>
    <w:rsid w:val="00062DDC"/>
    <w:rsid w:val="00063114"/>
    <w:rsid w:val="00063558"/>
    <w:rsid w:val="00063CEA"/>
    <w:rsid w:val="00063F97"/>
    <w:rsid w:val="00064739"/>
    <w:rsid w:val="00064BB5"/>
    <w:rsid w:val="00064BF3"/>
    <w:rsid w:val="000657B3"/>
    <w:rsid w:val="00065CD8"/>
    <w:rsid w:val="00066253"/>
    <w:rsid w:val="00066B39"/>
    <w:rsid w:val="00067FA3"/>
    <w:rsid w:val="00070479"/>
    <w:rsid w:val="00070616"/>
    <w:rsid w:val="0007089B"/>
    <w:rsid w:val="00070D61"/>
    <w:rsid w:val="000716D9"/>
    <w:rsid w:val="00072817"/>
    <w:rsid w:val="000729C8"/>
    <w:rsid w:val="000729F3"/>
    <w:rsid w:val="00072A73"/>
    <w:rsid w:val="00072E52"/>
    <w:rsid w:val="00073C1C"/>
    <w:rsid w:val="00073D49"/>
    <w:rsid w:val="00074599"/>
    <w:rsid w:val="00074A66"/>
    <w:rsid w:val="00074F31"/>
    <w:rsid w:val="0007539A"/>
    <w:rsid w:val="0007541D"/>
    <w:rsid w:val="00075500"/>
    <w:rsid w:val="000757CB"/>
    <w:rsid w:val="00075BC7"/>
    <w:rsid w:val="0007605E"/>
    <w:rsid w:val="00076116"/>
    <w:rsid w:val="00076458"/>
    <w:rsid w:val="0007654F"/>
    <w:rsid w:val="0007658F"/>
    <w:rsid w:val="00076CB9"/>
    <w:rsid w:val="00076D4B"/>
    <w:rsid w:val="0007779B"/>
    <w:rsid w:val="000800BA"/>
    <w:rsid w:val="000800E3"/>
    <w:rsid w:val="000801C8"/>
    <w:rsid w:val="000806BD"/>
    <w:rsid w:val="00080EA4"/>
    <w:rsid w:val="0008108B"/>
    <w:rsid w:val="00081898"/>
    <w:rsid w:val="0008192B"/>
    <w:rsid w:val="000820BF"/>
    <w:rsid w:val="00082B9E"/>
    <w:rsid w:val="00082D5B"/>
    <w:rsid w:val="00083B26"/>
    <w:rsid w:val="00083E67"/>
    <w:rsid w:val="00084717"/>
    <w:rsid w:val="00084C8E"/>
    <w:rsid w:val="00084ECE"/>
    <w:rsid w:val="00084F0C"/>
    <w:rsid w:val="000853F1"/>
    <w:rsid w:val="000854F6"/>
    <w:rsid w:val="00085F8B"/>
    <w:rsid w:val="00086308"/>
    <w:rsid w:val="000863B2"/>
    <w:rsid w:val="00086E7F"/>
    <w:rsid w:val="0008754E"/>
    <w:rsid w:val="0008759F"/>
    <w:rsid w:val="00090667"/>
    <w:rsid w:val="00090808"/>
    <w:rsid w:val="000908B8"/>
    <w:rsid w:val="00091754"/>
    <w:rsid w:val="000930BA"/>
    <w:rsid w:val="00093586"/>
    <w:rsid w:val="00093613"/>
    <w:rsid w:val="00093B4A"/>
    <w:rsid w:val="00093E59"/>
    <w:rsid w:val="000948DA"/>
    <w:rsid w:val="00094B5A"/>
    <w:rsid w:val="00094C01"/>
    <w:rsid w:val="00095939"/>
    <w:rsid w:val="00096165"/>
    <w:rsid w:val="000965F9"/>
    <w:rsid w:val="00097AFF"/>
    <w:rsid w:val="000A091E"/>
    <w:rsid w:val="000A168D"/>
    <w:rsid w:val="000A1AC2"/>
    <w:rsid w:val="000A2061"/>
    <w:rsid w:val="000A2093"/>
    <w:rsid w:val="000A2E4B"/>
    <w:rsid w:val="000A31EE"/>
    <w:rsid w:val="000A35A6"/>
    <w:rsid w:val="000A365A"/>
    <w:rsid w:val="000A3747"/>
    <w:rsid w:val="000A3C0E"/>
    <w:rsid w:val="000A5C5C"/>
    <w:rsid w:val="000A639F"/>
    <w:rsid w:val="000A67E8"/>
    <w:rsid w:val="000A69D5"/>
    <w:rsid w:val="000A6ADC"/>
    <w:rsid w:val="000A6C93"/>
    <w:rsid w:val="000A737F"/>
    <w:rsid w:val="000B0036"/>
    <w:rsid w:val="000B055B"/>
    <w:rsid w:val="000B069B"/>
    <w:rsid w:val="000B0B27"/>
    <w:rsid w:val="000B0E54"/>
    <w:rsid w:val="000B175E"/>
    <w:rsid w:val="000B1E24"/>
    <w:rsid w:val="000B2041"/>
    <w:rsid w:val="000B2640"/>
    <w:rsid w:val="000B2C1F"/>
    <w:rsid w:val="000B2FE4"/>
    <w:rsid w:val="000B3C2B"/>
    <w:rsid w:val="000B405A"/>
    <w:rsid w:val="000B457C"/>
    <w:rsid w:val="000B4A06"/>
    <w:rsid w:val="000B4B04"/>
    <w:rsid w:val="000B4CD7"/>
    <w:rsid w:val="000B585A"/>
    <w:rsid w:val="000B5889"/>
    <w:rsid w:val="000B6097"/>
    <w:rsid w:val="000B69BE"/>
    <w:rsid w:val="000B72BE"/>
    <w:rsid w:val="000B7B58"/>
    <w:rsid w:val="000C01D7"/>
    <w:rsid w:val="000C0344"/>
    <w:rsid w:val="000C04E3"/>
    <w:rsid w:val="000C124C"/>
    <w:rsid w:val="000C1269"/>
    <w:rsid w:val="000C1513"/>
    <w:rsid w:val="000C188D"/>
    <w:rsid w:val="000C1B47"/>
    <w:rsid w:val="000C1E55"/>
    <w:rsid w:val="000C241F"/>
    <w:rsid w:val="000C25D3"/>
    <w:rsid w:val="000C2C11"/>
    <w:rsid w:val="000C2C4E"/>
    <w:rsid w:val="000C2C97"/>
    <w:rsid w:val="000C3246"/>
    <w:rsid w:val="000C44D7"/>
    <w:rsid w:val="000C4DC1"/>
    <w:rsid w:val="000C61CD"/>
    <w:rsid w:val="000C62AB"/>
    <w:rsid w:val="000C646D"/>
    <w:rsid w:val="000C6A56"/>
    <w:rsid w:val="000C705D"/>
    <w:rsid w:val="000C720F"/>
    <w:rsid w:val="000C7DF8"/>
    <w:rsid w:val="000D0007"/>
    <w:rsid w:val="000D001C"/>
    <w:rsid w:val="000D0390"/>
    <w:rsid w:val="000D0B53"/>
    <w:rsid w:val="000D0BC2"/>
    <w:rsid w:val="000D14DF"/>
    <w:rsid w:val="000D28FE"/>
    <w:rsid w:val="000D3899"/>
    <w:rsid w:val="000D40D7"/>
    <w:rsid w:val="000D4424"/>
    <w:rsid w:val="000D442C"/>
    <w:rsid w:val="000D4549"/>
    <w:rsid w:val="000D4851"/>
    <w:rsid w:val="000D4A3B"/>
    <w:rsid w:val="000D4A97"/>
    <w:rsid w:val="000D659A"/>
    <w:rsid w:val="000D65DC"/>
    <w:rsid w:val="000D6B5C"/>
    <w:rsid w:val="000D6FE0"/>
    <w:rsid w:val="000D7A62"/>
    <w:rsid w:val="000E049E"/>
    <w:rsid w:val="000E0BBC"/>
    <w:rsid w:val="000E0C69"/>
    <w:rsid w:val="000E0EFB"/>
    <w:rsid w:val="000E149E"/>
    <w:rsid w:val="000E1877"/>
    <w:rsid w:val="000E1C9C"/>
    <w:rsid w:val="000E2214"/>
    <w:rsid w:val="000E2531"/>
    <w:rsid w:val="000E2A0D"/>
    <w:rsid w:val="000E2BDC"/>
    <w:rsid w:val="000E30DE"/>
    <w:rsid w:val="000E3F3F"/>
    <w:rsid w:val="000E4043"/>
    <w:rsid w:val="000E4349"/>
    <w:rsid w:val="000E43C5"/>
    <w:rsid w:val="000E4B5E"/>
    <w:rsid w:val="000E5D7A"/>
    <w:rsid w:val="000E5F29"/>
    <w:rsid w:val="000E613A"/>
    <w:rsid w:val="000E6246"/>
    <w:rsid w:val="000E67AA"/>
    <w:rsid w:val="000E6FFC"/>
    <w:rsid w:val="000E70B2"/>
    <w:rsid w:val="000E7307"/>
    <w:rsid w:val="000E7444"/>
    <w:rsid w:val="000E77F1"/>
    <w:rsid w:val="000E7DBA"/>
    <w:rsid w:val="000E7DE9"/>
    <w:rsid w:val="000F0181"/>
    <w:rsid w:val="000F0229"/>
    <w:rsid w:val="000F0550"/>
    <w:rsid w:val="000F08D4"/>
    <w:rsid w:val="000F0B9E"/>
    <w:rsid w:val="000F1001"/>
    <w:rsid w:val="000F11DB"/>
    <w:rsid w:val="000F1499"/>
    <w:rsid w:val="000F160A"/>
    <w:rsid w:val="000F1BDE"/>
    <w:rsid w:val="000F298D"/>
    <w:rsid w:val="000F2EC5"/>
    <w:rsid w:val="000F3154"/>
    <w:rsid w:val="000F35C3"/>
    <w:rsid w:val="000F3B27"/>
    <w:rsid w:val="000F3F30"/>
    <w:rsid w:val="000F49F0"/>
    <w:rsid w:val="000F4E9E"/>
    <w:rsid w:val="000F5042"/>
    <w:rsid w:val="000F5644"/>
    <w:rsid w:val="000F57B1"/>
    <w:rsid w:val="000F57EE"/>
    <w:rsid w:val="000F61B4"/>
    <w:rsid w:val="000F703F"/>
    <w:rsid w:val="000F73B3"/>
    <w:rsid w:val="000F758C"/>
    <w:rsid w:val="000F7EC0"/>
    <w:rsid w:val="0010017C"/>
    <w:rsid w:val="001010B9"/>
    <w:rsid w:val="00101557"/>
    <w:rsid w:val="00101F2E"/>
    <w:rsid w:val="0010241F"/>
    <w:rsid w:val="0010251E"/>
    <w:rsid w:val="00102EC7"/>
    <w:rsid w:val="00102FC9"/>
    <w:rsid w:val="00103977"/>
    <w:rsid w:val="00104699"/>
    <w:rsid w:val="00104D16"/>
    <w:rsid w:val="00105495"/>
    <w:rsid w:val="0010594A"/>
    <w:rsid w:val="001062D4"/>
    <w:rsid w:val="0010684A"/>
    <w:rsid w:val="00107AF7"/>
    <w:rsid w:val="00107C7B"/>
    <w:rsid w:val="0011035D"/>
    <w:rsid w:val="001104C3"/>
    <w:rsid w:val="00110A41"/>
    <w:rsid w:val="00110F90"/>
    <w:rsid w:val="00112B42"/>
    <w:rsid w:val="00112F53"/>
    <w:rsid w:val="0011323D"/>
    <w:rsid w:val="001137F2"/>
    <w:rsid w:val="00114313"/>
    <w:rsid w:val="00114CF0"/>
    <w:rsid w:val="00114D6C"/>
    <w:rsid w:val="00114DCB"/>
    <w:rsid w:val="00114EDF"/>
    <w:rsid w:val="00115323"/>
    <w:rsid w:val="00115DF3"/>
    <w:rsid w:val="001162F1"/>
    <w:rsid w:val="0011685C"/>
    <w:rsid w:val="001169A8"/>
    <w:rsid w:val="00117A5B"/>
    <w:rsid w:val="00117FCD"/>
    <w:rsid w:val="00120301"/>
    <w:rsid w:val="00120437"/>
    <w:rsid w:val="00120BA9"/>
    <w:rsid w:val="00120E6C"/>
    <w:rsid w:val="00120FE2"/>
    <w:rsid w:val="0012188F"/>
    <w:rsid w:val="00121A45"/>
    <w:rsid w:val="00121EF1"/>
    <w:rsid w:val="00122AB8"/>
    <w:rsid w:val="0012340E"/>
    <w:rsid w:val="0012386D"/>
    <w:rsid w:val="00123A5F"/>
    <w:rsid w:val="00123C72"/>
    <w:rsid w:val="00123F34"/>
    <w:rsid w:val="001247A4"/>
    <w:rsid w:val="001252F1"/>
    <w:rsid w:val="0012605B"/>
    <w:rsid w:val="00127251"/>
    <w:rsid w:val="00127476"/>
    <w:rsid w:val="0012762C"/>
    <w:rsid w:val="0012783D"/>
    <w:rsid w:val="0013071C"/>
    <w:rsid w:val="00130E01"/>
    <w:rsid w:val="0013105F"/>
    <w:rsid w:val="0013317F"/>
    <w:rsid w:val="00133F9E"/>
    <w:rsid w:val="00133FF8"/>
    <w:rsid w:val="001340DD"/>
    <w:rsid w:val="00134A35"/>
    <w:rsid w:val="00134C7A"/>
    <w:rsid w:val="0013524B"/>
    <w:rsid w:val="0013557F"/>
    <w:rsid w:val="00135736"/>
    <w:rsid w:val="00136584"/>
    <w:rsid w:val="001367EA"/>
    <w:rsid w:val="00136C52"/>
    <w:rsid w:val="00137576"/>
    <w:rsid w:val="00137DC2"/>
    <w:rsid w:val="00137EB8"/>
    <w:rsid w:val="001412FA"/>
    <w:rsid w:val="00141B7E"/>
    <w:rsid w:val="00142810"/>
    <w:rsid w:val="00142C0D"/>
    <w:rsid w:val="00142E5A"/>
    <w:rsid w:val="00143628"/>
    <w:rsid w:val="00143B0A"/>
    <w:rsid w:val="00143CC9"/>
    <w:rsid w:val="00144BC1"/>
    <w:rsid w:val="00144D4C"/>
    <w:rsid w:val="00145030"/>
    <w:rsid w:val="001451B8"/>
    <w:rsid w:val="001459D8"/>
    <w:rsid w:val="00145C28"/>
    <w:rsid w:val="00145CA6"/>
    <w:rsid w:val="001470C1"/>
    <w:rsid w:val="00147C89"/>
    <w:rsid w:val="00147F08"/>
    <w:rsid w:val="00150323"/>
    <w:rsid w:val="0015033F"/>
    <w:rsid w:val="001505A2"/>
    <w:rsid w:val="00150DDA"/>
    <w:rsid w:val="00150F72"/>
    <w:rsid w:val="00151A26"/>
    <w:rsid w:val="00152112"/>
    <w:rsid w:val="001530E7"/>
    <w:rsid w:val="0015317A"/>
    <w:rsid w:val="00153ABF"/>
    <w:rsid w:val="0015416C"/>
    <w:rsid w:val="00154950"/>
    <w:rsid w:val="00154D89"/>
    <w:rsid w:val="00155297"/>
    <w:rsid w:val="00155818"/>
    <w:rsid w:val="001559A7"/>
    <w:rsid w:val="00156146"/>
    <w:rsid w:val="0015715B"/>
    <w:rsid w:val="0015740D"/>
    <w:rsid w:val="0015745E"/>
    <w:rsid w:val="00157474"/>
    <w:rsid w:val="00160E27"/>
    <w:rsid w:val="0016129B"/>
    <w:rsid w:val="001629D4"/>
    <w:rsid w:val="00162A47"/>
    <w:rsid w:val="00162CA5"/>
    <w:rsid w:val="00162D7C"/>
    <w:rsid w:val="001631E0"/>
    <w:rsid w:val="00163771"/>
    <w:rsid w:val="00164B0F"/>
    <w:rsid w:val="00164C39"/>
    <w:rsid w:val="001652E1"/>
    <w:rsid w:val="001654CB"/>
    <w:rsid w:val="001655A7"/>
    <w:rsid w:val="00165A50"/>
    <w:rsid w:val="00165DC7"/>
    <w:rsid w:val="0016611A"/>
    <w:rsid w:val="001661CD"/>
    <w:rsid w:val="0016662C"/>
    <w:rsid w:val="001669D5"/>
    <w:rsid w:val="0016758F"/>
    <w:rsid w:val="00167DA6"/>
    <w:rsid w:val="00170817"/>
    <w:rsid w:val="00170EC7"/>
    <w:rsid w:val="00171186"/>
    <w:rsid w:val="00171A41"/>
    <w:rsid w:val="00171A4A"/>
    <w:rsid w:val="00171EED"/>
    <w:rsid w:val="00172C0B"/>
    <w:rsid w:val="00173880"/>
    <w:rsid w:val="001740D1"/>
    <w:rsid w:val="0017468F"/>
    <w:rsid w:val="001751CF"/>
    <w:rsid w:val="00175365"/>
    <w:rsid w:val="0017567C"/>
    <w:rsid w:val="00175CE7"/>
    <w:rsid w:val="001762EE"/>
    <w:rsid w:val="0017664C"/>
    <w:rsid w:val="00176933"/>
    <w:rsid w:val="00176A22"/>
    <w:rsid w:val="00176BFF"/>
    <w:rsid w:val="00177435"/>
    <w:rsid w:val="001807EB"/>
    <w:rsid w:val="001811A1"/>
    <w:rsid w:val="0018180E"/>
    <w:rsid w:val="0018387A"/>
    <w:rsid w:val="00183E04"/>
    <w:rsid w:val="00184494"/>
    <w:rsid w:val="00184519"/>
    <w:rsid w:val="001848BA"/>
    <w:rsid w:val="00184C68"/>
    <w:rsid w:val="00184FF3"/>
    <w:rsid w:val="001852DA"/>
    <w:rsid w:val="0018593E"/>
    <w:rsid w:val="00185D5C"/>
    <w:rsid w:val="0018624B"/>
    <w:rsid w:val="00186581"/>
    <w:rsid w:val="0018661B"/>
    <w:rsid w:val="00186B40"/>
    <w:rsid w:val="00186F2C"/>
    <w:rsid w:val="001876DD"/>
    <w:rsid w:val="001902AA"/>
    <w:rsid w:val="00190A87"/>
    <w:rsid w:val="00191183"/>
    <w:rsid w:val="001911F4"/>
    <w:rsid w:val="0019146C"/>
    <w:rsid w:val="001915F7"/>
    <w:rsid w:val="00191F86"/>
    <w:rsid w:val="00192011"/>
    <w:rsid w:val="00192800"/>
    <w:rsid w:val="00192BA6"/>
    <w:rsid w:val="00192DB7"/>
    <w:rsid w:val="00192F74"/>
    <w:rsid w:val="00193BC8"/>
    <w:rsid w:val="00193BE5"/>
    <w:rsid w:val="00193CE9"/>
    <w:rsid w:val="0019428A"/>
    <w:rsid w:val="001949E3"/>
    <w:rsid w:val="0019521E"/>
    <w:rsid w:val="0019538C"/>
    <w:rsid w:val="001956AC"/>
    <w:rsid w:val="001961DE"/>
    <w:rsid w:val="00196227"/>
    <w:rsid w:val="00196375"/>
    <w:rsid w:val="001964B1"/>
    <w:rsid w:val="0019663F"/>
    <w:rsid w:val="001968BF"/>
    <w:rsid w:val="00196C9A"/>
    <w:rsid w:val="00196CFE"/>
    <w:rsid w:val="00196F49"/>
    <w:rsid w:val="00197185"/>
    <w:rsid w:val="001973A0"/>
    <w:rsid w:val="001975FA"/>
    <w:rsid w:val="00197CC5"/>
    <w:rsid w:val="001A02BA"/>
    <w:rsid w:val="001A0652"/>
    <w:rsid w:val="001A09DB"/>
    <w:rsid w:val="001A1278"/>
    <w:rsid w:val="001A1D66"/>
    <w:rsid w:val="001A2291"/>
    <w:rsid w:val="001A26C9"/>
    <w:rsid w:val="001A2A2F"/>
    <w:rsid w:val="001A349F"/>
    <w:rsid w:val="001A3C1A"/>
    <w:rsid w:val="001A3C39"/>
    <w:rsid w:val="001A3EE0"/>
    <w:rsid w:val="001A4259"/>
    <w:rsid w:val="001A482A"/>
    <w:rsid w:val="001A48C0"/>
    <w:rsid w:val="001A542C"/>
    <w:rsid w:val="001A57A0"/>
    <w:rsid w:val="001A5957"/>
    <w:rsid w:val="001A5A53"/>
    <w:rsid w:val="001A627F"/>
    <w:rsid w:val="001A65A4"/>
    <w:rsid w:val="001A65EA"/>
    <w:rsid w:val="001A6C12"/>
    <w:rsid w:val="001A6F15"/>
    <w:rsid w:val="001A7560"/>
    <w:rsid w:val="001A7668"/>
    <w:rsid w:val="001B019E"/>
    <w:rsid w:val="001B0E8D"/>
    <w:rsid w:val="001B0F5A"/>
    <w:rsid w:val="001B0F63"/>
    <w:rsid w:val="001B0FFF"/>
    <w:rsid w:val="001B2546"/>
    <w:rsid w:val="001B315B"/>
    <w:rsid w:val="001B3677"/>
    <w:rsid w:val="001B3910"/>
    <w:rsid w:val="001B3CBC"/>
    <w:rsid w:val="001B406A"/>
    <w:rsid w:val="001B4148"/>
    <w:rsid w:val="001B4856"/>
    <w:rsid w:val="001B4FB6"/>
    <w:rsid w:val="001B5656"/>
    <w:rsid w:val="001B5D5B"/>
    <w:rsid w:val="001B6007"/>
    <w:rsid w:val="001B6282"/>
    <w:rsid w:val="001B6DC0"/>
    <w:rsid w:val="001B70F9"/>
    <w:rsid w:val="001B71BF"/>
    <w:rsid w:val="001B7506"/>
    <w:rsid w:val="001B7508"/>
    <w:rsid w:val="001B77C1"/>
    <w:rsid w:val="001B792F"/>
    <w:rsid w:val="001B79DF"/>
    <w:rsid w:val="001B7ADD"/>
    <w:rsid w:val="001B7EFB"/>
    <w:rsid w:val="001C06B8"/>
    <w:rsid w:val="001C08EB"/>
    <w:rsid w:val="001C2538"/>
    <w:rsid w:val="001C265D"/>
    <w:rsid w:val="001C27B3"/>
    <w:rsid w:val="001C2AB8"/>
    <w:rsid w:val="001C3511"/>
    <w:rsid w:val="001C3613"/>
    <w:rsid w:val="001C3AD9"/>
    <w:rsid w:val="001C3CA1"/>
    <w:rsid w:val="001C3DAB"/>
    <w:rsid w:val="001C4130"/>
    <w:rsid w:val="001C50B5"/>
    <w:rsid w:val="001C51BE"/>
    <w:rsid w:val="001C5BAF"/>
    <w:rsid w:val="001C61D4"/>
    <w:rsid w:val="001C647E"/>
    <w:rsid w:val="001C65C7"/>
    <w:rsid w:val="001C69D1"/>
    <w:rsid w:val="001C6A30"/>
    <w:rsid w:val="001C6D52"/>
    <w:rsid w:val="001C6E18"/>
    <w:rsid w:val="001D146B"/>
    <w:rsid w:val="001D1E89"/>
    <w:rsid w:val="001D1E9B"/>
    <w:rsid w:val="001D2757"/>
    <w:rsid w:val="001D2FF7"/>
    <w:rsid w:val="001D3402"/>
    <w:rsid w:val="001D3DF5"/>
    <w:rsid w:val="001D43F7"/>
    <w:rsid w:val="001D468E"/>
    <w:rsid w:val="001D4DA1"/>
    <w:rsid w:val="001D5033"/>
    <w:rsid w:val="001D53BC"/>
    <w:rsid w:val="001D5844"/>
    <w:rsid w:val="001D5C41"/>
    <w:rsid w:val="001D5DD1"/>
    <w:rsid w:val="001D6002"/>
    <w:rsid w:val="001D6D54"/>
    <w:rsid w:val="001D71C1"/>
    <w:rsid w:val="001D7835"/>
    <w:rsid w:val="001D7FCD"/>
    <w:rsid w:val="001E006B"/>
    <w:rsid w:val="001E0228"/>
    <w:rsid w:val="001E03F4"/>
    <w:rsid w:val="001E044A"/>
    <w:rsid w:val="001E066A"/>
    <w:rsid w:val="001E0967"/>
    <w:rsid w:val="001E0CD8"/>
    <w:rsid w:val="001E177D"/>
    <w:rsid w:val="001E1B42"/>
    <w:rsid w:val="001E232D"/>
    <w:rsid w:val="001E373D"/>
    <w:rsid w:val="001E3C69"/>
    <w:rsid w:val="001E3CFC"/>
    <w:rsid w:val="001E3EDB"/>
    <w:rsid w:val="001E3FF0"/>
    <w:rsid w:val="001E4127"/>
    <w:rsid w:val="001E5542"/>
    <w:rsid w:val="001E5E58"/>
    <w:rsid w:val="001E65EA"/>
    <w:rsid w:val="001E6803"/>
    <w:rsid w:val="001E6CCE"/>
    <w:rsid w:val="001E6E26"/>
    <w:rsid w:val="001E7967"/>
    <w:rsid w:val="001E796F"/>
    <w:rsid w:val="001E7A2C"/>
    <w:rsid w:val="001F0C18"/>
    <w:rsid w:val="001F1377"/>
    <w:rsid w:val="001F1948"/>
    <w:rsid w:val="001F1A0E"/>
    <w:rsid w:val="001F1B7E"/>
    <w:rsid w:val="001F35AC"/>
    <w:rsid w:val="001F3CF6"/>
    <w:rsid w:val="001F55D6"/>
    <w:rsid w:val="001F649F"/>
    <w:rsid w:val="001F7E98"/>
    <w:rsid w:val="001F7FE8"/>
    <w:rsid w:val="00200FBE"/>
    <w:rsid w:val="0020110C"/>
    <w:rsid w:val="00201A20"/>
    <w:rsid w:val="00201AB4"/>
    <w:rsid w:val="002029D7"/>
    <w:rsid w:val="0020353C"/>
    <w:rsid w:val="002036A8"/>
    <w:rsid w:val="00203A49"/>
    <w:rsid w:val="002042C0"/>
    <w:rsid w:val="00204890"/>
    <w:rsid w:val="00204F13"/>
    <w:rsid w:val="002056DF"/>
    <w:rsid w:val="00205937"/>
    <w:rsid w:val="0020601F"/>
    <w:rsid w:val="002067A0"/>
    <w:rsid w:val="00206FB2"/>
    <w:rsid w:val="00207028"/>
    <w:rsid w:val="0021007D"/>
    <w:rsid w:val="00210B8F"/>
    <w:rsid w:val="00210C9D"/>
    <w:rsid w:val="00211FFD"/>
    <w:rsid w:val="0021215B"/>
    <w:rsid w:val="002126C1"/>
    <w:rsid w:val="00212974"/>
    <w:rsid w:val="00212D44"/>
    <w:rsid w:val="00213194"/>
    <w:rsid w:val="00213EF7"/>
    <w:rsid w:val="00214138"/>
    <w:rsid w:val="0021557D"/>
    <w:rsid w:val="00217012"/>
    <w:rsid w:val="00217019"/>
    <w:rsid w:val="002173B3"/>
    <w:rsid w:val="0021743A"/>
    <w:rsid w:val="00220619"/>
    <w:rsid w:val="00220788"/>
    <w:rsid w:val="00221920"/>
    <w:rsid w:val="0022206A"/>
    <w:rsid w:val="002220F3"/>
    <w:rsid w:val="002224D6"/>
    <w:rsid w:val="0022279E"/>
    <w:rsid w:val="00222B21"/>
    <w:rsid w:val="00222B42"/>
    <w:rsid w:val="00222E0E"/>
    <w:rsid w:val="002237E6"/>
    <w:rsid w:val="002237F1"/>
    <w:rsid w:val="00223821"/>
    <w:rsid w:val="00223D43"/>
    <w:rsid w:val="00224009"/>
    <w:rsid w:val="00224496"/>
    <w:rsid w:val="0022459C"/>
    <w:rsid w:val="0022466F"/>
    <w:rsid w:val="002247A6"/>
    <w:rsid w:val="00224B93"/>
    <w:rsid w:val="00224D9C"/>
    <w:rsid w:val="00224E56"/>
    <w:rsid w:val="00224E92"/>
    <w:rsid w:val="00225E4C"/>
    <w:rsid w:val="002262CC"/>
    <w:rsid w:val="002267E3"/>
    <w:rsid w:val="0022739D"/>
    <w:rsid w:val="00230EB6"/>
    <w:rsid w:val="002310A6"/>
    <w:rsid w:val="002311E3"/>
    <w:rsid w:val="002313C9"/>
    <w:rsid w:val="00231C37"/>
    <w:rsid w:val="002321AA"/>
    <w:rsid w:val="00232E21"/>
    <w:rsid w:val="00233110"/>
    <w:rsid w:val="0023356E"/>
    <w:rsid w:val="00233ADF"/>
    <w:rsid w:val="00233E08"/>
    <w:rsid w:val="00235A3B"/>
    <w:rsid w:val="00235E86"/>
    <w:rsid w:val="0023618B"/>
    <w:rsid w:val="00236356"/>
    <w:rsid w:val="0023636F"/>
    <w:rsid w:val="00236E0B"/>
    <w:rsid w:val="00237144"/>
    <w:rsid w:val="00237420"/>
    <w:rsid w:val="0024088D"/>
    <w:rsid w:val="0024099B"/>
    <w:rsid w:val="002415F2"/>
    <w:rsid w:val="002416D8"/>
    <w:rsid w:val="00241F8C"/>
    <w:rsid w:val="002429F2"/>
    <w:rsid w:val="002439AD"/>
    <w:rsid w:val="00243A42"/>
    <w:rsid w:val="00243F21"/>
    <w:rsid w:val="002448C0"/>
    <w:rsid w:val="00244D42"/>
    <w:rsid w:val="00244FD7"/>
    <w:rsid w:val="002451AB"/>
    <w:rsid w:val="00245382"/>
    <w:rsid w:val="002454C3"/>
    <w:rsid w:val="00245549"/>
    <w:rsid w:val="00245604"/>
    <w:rsid w:val="00245A56"/>
    <w:rsid w:val="00245D86"/>
    <w:rsid w:val="00246984"/>
    <w:rsid w:val="00247045"/>
    <w:rsid w:val="0024799C"/>
    <w:rsid w:val="00247A52"/>
    <w:rsid w:val="00247EEA"/>
    <w:rsid w:val="002501F7"/>
    <w:rsid w:val="00250E0E"/>
    <w:rsid w:val="00250F13"/>
    <w:rsid w:val="00251116"/>
    <w:rsid w:val="0025129B"/>
    <w:rsid w:val="0025178A"/>
    <w:rsid w:val="00252236"/>
    <w:rsid w:val="00252E40"/>
    <w:rsid w:val="00252EB7"/>
    <w:rsid w:val="0025332D"/>
    <w:rsid w:val="002543A6"/>
    <w:rsid w:val="002543B0"/>
    <w:rsid w:val="002545D6"/>
    <w:rsid w:val="002547DE"/>
    <w:rsid w:val="002553C7"/>
    <w:rsid w:val="0025579A"/>
    <w:rsid w:val="00255936"/>
    <w:rsid w:val="00255D0A"/>
    <w:rsid w:val="0025609D"/>
    <w:rsid w:val="002567ED"/>
    <w:rsid w:val="00256E1A"/>
    <w:rsid w:val="00257805"/>
    <w:rsid w:val="00257A09"/>
    <w:rsid w:val="00257C51"/>
    <w:rsid w:val="00257D7A"/>
    <w:rsid w:val="0026054F"/>
    <w:rsid w:val="0026061F"/>
    <w:rsid w:val="00260D02"/>
    <w:rsid w:val="002611AB"/>
    <w:rsid w:val="00261362"/>
    <w:rsid w:val="002619B7"/>
    <w:rsid w:val="002619CB"/>
    <w:rsid w:val="00261DA5"/>
    <w:rsid w:val="00261FA7"/>
    <w:rsid w:val="00262060"/>
    <w:rsid w:val="002620DC"/>
    <w:rsid w:val="002620E0"/>
    <w:rsid w:val="00262211"/>
    <w:rsid w:val="00262B4F"/>
    <w:rsid w:val="0026340D"/>
    <w:rsid w:val="002635A0"/>
    <w:rsid w:val="0026369C"/>
    <w:rsid w:val="00263FDE"/>
    <w:rsid w:val="00264267"/>
    <w:rsid w:val="00264787"/>
    <w:rsid w:val="00264CD3"/>
    <w:rsid w:val="00264D73"/>
    <w:rsid w:val="00265CAB"/>
    <w:rsid w:val="00265FA4"/>
    <w:rsid w:val="002665B4"/>
    <w:rsid w:val="00266922"/>
    <w:rsid w:val="00266C65"/>
    <w:rsid w:val="00266F8A"/>
    <w:rsid w:val="002701C5"/>
    <w:rsid w:val="002701D5"/>
    <w:rsid w:val="0027051B"/>
    <w:rsid w:val="0027068B"/>
    <w:rsid w:val="0027148A"/>
    <w:rsid w:val="002717C2"/>
    <w:rsid w:val="00272106"/>
    <w:rsid w:val="002729FE"/>
    <w:rsid w:val="00272A04"/>
    <w:rsid w:val="00272B11"/>
    <w:rsid w:val="00273136"/>
    <w:rsid w:val="00273915"/>
    <w:rsid w:val="002744C7"/>
    <w:rsid w:val="00276332"/>
    <w:rsid w:val="002767ED"/>
    <w:rsid w:val="00277D63"/>
    <w:rsid w:val="00280C9D"/>
    <w:rsid w:val="00281B22"/>
    <w:rsid w:val="002826B6"/>
    <w:rsid w:val="002839EF"/>
    <w:rsid w:val="00283A4D"/>
    <w:rsid w:val="00283F89"/>
    <w:rsid w:val="002843DC"/>
    <w:rsid w:val="00285260"/>
    <w:rsid w:val="00285405"/>
    <w:rsid w:val="00285A5D"/>
    <w:rsid w:val="00285FC9"/>
    <w:rsid w:val="002863BA"/>
    <w:rsid w:val="002871D5"/>
    <w:rsid w:val="0028726D"/>
    <w:rsid w:val="002877A6"/>
    <w:rsid w:val="00287A75"/>
    <w:rsid w:val="00287AF1"/>
    <w:rsid w:val="00287B5D"/>
    <w:rsid w:val="00290555"/>
    <w:rsid w:val="00290B5C"/>
    <w:rsid w:val="002919E8"/>
    <w:rsid w:val="00291AE2"/>
    <w:rsid w:val="00291B5E"/>
    <w:rsid w:val="002927C4"/>
    <w:rsid w:val="00292A47"/>
    <w:rsid w:val="00292F41"/>
    <w:rsid w:val="0029318F"/>
    <w:rsid w:val="0029329B"/>
    <w:rsid w:val="00293453"/>
    <w:rsid w:val="00294165"/>
    <w:rsid w:val="0029483A"/>
    <w:rsid w:val="002949E2"/>
    <w:rsid w:val="00294B82"/>
    <w:rsid w:val="00295665"/>
    <w:rsid w:val="002956C7"/>
    <w:rsid w:val="00295D0D"/>
    <w:rsid w:val="00296A33"/>
    <w:rsid w:val="00296B42"/>
    <w:rsid w:val="00296D29"/>
    <w:rsid w:val="002970ED"/>
    <w:rsid w:val="002A003D"/>
    <w:rsid w:val="002A0C36"/>
    <w:rsid w:val="002A0C76"/>
    <w:rsid w:val="002A163F"/>
    <w:rsid w:val="002A1704"/>
    <w:rsid w:val="002A1C43"/>
    <w:rsid w:val="002A23BB"/>
    <w:rsid w:val="002A2A86"/>
    <w:rsid w:val="002A37DA"/>
    <w:rsid w:val="002A46AF"/>
    <w:rsid w:val="002A4F00"/>
    <w:rsid w:val="002A5412"/>
    <w:rsid w:val="002A55A3"/>
    <w:rsid w:val="002A5678"/>
    <w:rsid w:val="002A5DD2"/>
    <w:rsid w:val="002A616E"/>
    <w:rsid w:val="002A6589"/>
    <w:rsid w:val="002A76B0"/>
    <w:rsid w:val="002A7C65"/>
    <w:rsid w:val="002B00D8"/>
    <w:rsid w:val="002B0512"/>
    <w:rsid w:val="002B062A"/>
    <w:rsid w:val="002B068C"/>
    <w:rsid w:val="002B0973"/>
    <w:rsid w:val="002B19D2"/>
    <w:rsid w:val="002B1A58"/>
    <w:rsid w:val="002B1F60"/>
    <w:rsid w:val="002B1FBD"/>
    <w:rsid w:val="002B2453"/>
    <w:rsid w:val="002B2C3C"/>
    <w:rsid w:val="002B3177"/>
    <w:rsid w:val="002B394F"/>
    <w:rsid w:val="002B3F24"/>
    <w:rsid w:val="002B512F"/>
    <w:rsid w:val="002B5C5D"/>
    <w:rsid w:val="002B6093"/>
    <w:rsid w:val="002B6836"/>
    <w:rsid w:val="002B76F9"/>
    <w:rsid w:val="002B78E7"/>
    <w:rsid w:val="002C03C3"/>
    <w:rsid w:val="002C0525"/>
    <w:rsid w:val="002C0688"/>
    <w:rsid w:val="002C0861"/>
    <w:rsid w:val="002C0955"/>
    <w:rsid w:val="002C0AFC"/>
    <w:rsid w:val="002C18D7"/>
    <w:rsid w:val="002C1D38"/>
    <w:rsid w:val="002C1FCB"/>
    <w:rsid w:val="002C2187"/>
    <w:rsid w:val="002C29E7"/>
    <w:rsid w:val="002C31B6"/>
    <w:rsid w:val="002C3899"/>
    <w:rsid w:val="002C3F1C"/>
    <w:rsid w:val="002C4237"/>
    <w:rsid w:val="002C45A1"/>
    <w:rsid w:val="002C4BF4"/>
    <w:rsid w:val="002C4EC0"/>
    <w:rsid w:val="002C4F86"/>
    <w:rsid w:val="002C51D8"/>
    <w:rsid w:val="002C54D5"/>
    <w:rsid w:val="002C64C0"/>
    <w:rsid w:val="002C6562"/>
    <w:rsid w:val="002C6D65"/>
    <w:rsid w:val="002C6E43"/>
    <w:rsid w:val="002D0209"/>
    <w:rsid w:val="002D0452"/>
    <w:rsid w:val="002D0990"/>
    <w:rsid w:val="002D0C46"/>
    <w:rsid w:val="002D0CC0"/>
    <w:rsid w:val="002D1D83"/>
    <w:rsid w:val="002D1F40"/>
    <w:rsid w:val="002D22A5"/>
    <w:rsid w:val="002D2C38"/>
    <w:rsid w:val="002D31B3"/>
    <w:rsid w:val="002D32AD"/>
    <w:rsid w:val="002D3330"/>
    <w:rsid w:val="002D349F"/>
    <w:rsid w:val="002D3B0B"/>
    <w:rsid w:val="002D3B41"/>
    <w:rsid w:val="002D3B94"/>
    <w:rsid w:val="002D3BCB"/>
    <w:rsid w:val="002D3C6F"/>
    <w:rsid w:val="002D3E4E"/>
    <w:rsid w:val="002D44B2"/>
    <w:rsid w:val="002D47D2"/>
    <w:rsid w:val="002D4BBC"/>
    <w:rsid w:val="002D5024"/>
    <w:rsid w:val="002D598C"/>
    <w:rsid w:val="002D67A9"/>
    <w:rsid w:val="002D6B64"/>
    <w:rsid w:val="002D6CC2"/>
    <w:rsid w:val="002D6E28"/>
    <w:rsid w:val="002D6F5D"/>
    <w:rsid w:val="002D6F6C"/>
    <w:rsid w:val="002D701B"/>
    <w:rsid w:val="002D732E"/>
    <w:rsid w:val="002D7581"/>
    <w:rsid w:val="002E006E"/>
    <w:rsid w:val="002E0C55"/>
    <w:rsid w:val="002E0F81"/>
    <w:rsid w:val="002E1608"/>
    <w:rsid w:val="002E1B84"/>
    <w:rsid w:val="002E1F19"/>
    <w:rsid w:val="002E216F"/>
    <w:rsid w:val="002E22E5"/>
    <w:rsid w:val="002E268C"/>
    <w:rsid w:val="002E2B2A"/>
    <w:rsid w:val="002E2C6A"/>
    <w:rsid w:val="002E2F8E"/>
    <w:rsid w:val="002E3167"/>
    <w:rsid w:val="002E3AE2"/>
    <w:rsid w:val="002E3D79"/>
    <w:rsid w:val="002E4114"/>
    <w:rsid w:val="002E49C4"/>
    <w:rsid w:val="002E4D58"/>
    <w:rsid w:val="002E4FC9"/>
    <w:rsid w:val="002E5EE4"/>
    <w:rsid w:val="002E6380"/>
    <w:rsid w:val="002E6ACD"/>
    <w:rsid w:val="002F00BC"/>
    <w:rsid w:val="002F0583"/>
    <w:rsid w:val="002F0DB8"/>
    <w:rsid w:val="002F104F"/>
    <w:rsid w:val="002F3129"/>
    <w:rsid w:val="002F3571"/>
    <w:rsid w:val="002F3EDC"/>
    <w:rsid w:val="002F490E"/>
    <w:rsid w:val="002F55AC"/>
    <w:rsid w:val="002F5753"/>
    <w:rsid w:val="002F74E0"/>
    <w:rsid w:val="002F754C"/>
    <w:rsid w:val="002F7671"/>
    <w:rsid w:val="002F7957"/>
    <w:rsid w:val="0030045A"/>
    <w:rsid w:val="00301495"/>
    <w:rsid w:val="00301796"/>
    <w:rsid w:val="00301A82"/>
    <w:rsid w:val="00301AD3"/>
    <w:rsid w:val="00302F42"/>
    <w:rsid w:val="0030348D"/>
    <w:rsid w:val="0030401B"/>
    <w:rsid w:val="00304394"/>
    <w:rsid w:val="0030447F"/>
    <w:rsid w:val="003045FA"/>
    <w:rsid w:val="00304A8E"/>
    <w:rsid w:val="00304CD3"/>
    <w:rsid w:val="00304E5F"/>
    <w:rsid w:val="00305084"/>
    <w:rsid w:val="003057A2"/>
    <w:rsid w:val="00305B36"/>
    <w:rsid w:val="003065EF"/>
    <w:rsid w:val="00306D41"/>
    <w:rsid w:val="00307BAB"/>
    <w:rsid w:val="00307D1D"/>
    <w:rsid w:val="0031096A"/>
    <w:rsid w:val="0031147D"/>
    <w:rsid w:val="003115EC"/>
    <w:rsid w:val="003118E7"/>
    <w:rsid w:val="00311973"/>
    <w:rsid w:val="003123D1"/>
    <w:rsid w:val="00312432"/>
    <w:rsid w:val="00312A2B"/>
    <w:rsid w:val="00312A2F"/>
    <w:rsid w:val="00313065"/>
    <w:rsid w:val="00313669"/>
    <w:rsid w:val="003139D7"/>
    <w:rsid w:val="00313A49"/>
    <w:rsid w:val="00313C9E"/>
    <w:rsid w:val="00313EF1"/>
    <w:rsid w:val="003142E3"/>
    <w:rsid w:val="00314FA6"/>
    <w:rsid w:val="003151DD"/>
    <w:rsid w:val="00315456"/>
    <w:rsid w:val="00315593"/>
    <w:rsid w:val="0031590C"/>
    <w:rsid w:val="00315A3B"/>
    <w:rsid w:val="00315DC7"/>
    <w:rsid w:val="0031607D"/>
    <w:rsid w:val="00316930"/>
    <w:rsid w:val="00316A0E"/>
    <w:rsid w:val="00316E47"/>
    <w:rsid w:val="003172BA"/>
    <w:rsid w:val="0031749A"/>
    <w:rsid w:val="003175D3"/>
    <w:rsid w:val="00320062"/>
    <w:rsid w:val="00320226"/>
    <w:rsid w:val="0032055B"/>
    <w:rsid w:val="00320A17"/>
    <w:rsid w:val="00320A94"/>
    <w:rsid w:val="00320AF5"/>
    <w:rsid w:val="00320D20"/>
    <w:rsid w:val="00322601"/>
    <w:rsid w:val="0032280A"/>
    <w:rsid w:val="0032295A"/>
    <w:rsid w:val="00322CA7"/>
    <w:rsid w:val="003231BC"/>
    <w:rsid w:val="00323BEA"/>
    <w:rsid w:val="00324093"/>
    <w:rsid w:val="003247D8"/>
    <w:rsid w:val="00324934"/>
    <w:rsid w:val="003250D1"/>
    <w:rsid w:val="0032518D"/>
    <w:rsid w:val="003255CB"/>
    <w:rsid w:val="0032612A"/>
    <w:rsid w:val="003265C6"/>
    <w:rsid w:val="003273FC"/>
    <w:rsid w:val="0032795A"/>
    <w:rsid w:val="00327C9D"/>
    <w:rsid w:val="0033022C"/>
    <w:rsid w:val="00330614"/>
    <w:rsid w:val="003307B2"/>
    <w:rsid w:val="00330A1C"/>
    <w:rsid w:val="0033113D"/>
    <w:rsid w:val="00331484"/>
    <w:rsid w:val="0033194A"/>
    <w:rsid w:val="00331E87"/>
    <w:rsid w:val="00332039"/>
    <w:rsid w:val="003323EE"/>
    <w:rsid w:val="00333094"/>
    <w:rsid w:val="00333957"/>
    <w:rsid w:val="00333D62"/>
    <w:rsid w:val="00333E43"/>
    <w:rsid w:val="00333FB3"/>
    <w:rsid w:val="00334111"/>
    <w:rsid w:val="003343C5"/>
    <w:rsid w:val="00335086"/>
    <w:rsid w:val="00335690"/>
    <w:rsid w:val="0033579B"/>
    <w:rsid w:val="00336587"/>
    <w:rsid w:val="003366CE"/>
    <w:rsid w:val="00336B6F"/>
    <w:rsid w:val="00337A83"/>
    <w:rsid w:val="00337C75"/>
    <w:rsid w:val="00337DE9"/>
    <w:rsid w:val="003403B4"/>
    <w:rsid w:val="00340557"/>
    <w:rsid w:val="00340F0D"/>
    <w:rsid w:val="00340FB9"/>
    <w:rsid w:val="0034156F"/>
    <w:rsid w:val="00341836"/>
    <w:rsid w:val="00341847"/>
    <w:rsid w:val="003419DB"/>
    <w:rsid w:val="00342057"/>
    <w:rsid w:val="00342A1B"/>
    <w:rsid w:val="00342FC9"/>
    <w:rsid w:val="003434FB"/>
    <w:rsid w:val="003436E2"/>
    <w:rsid w:val="00343AD0"/>
    <w:rsid w:val="00344723"/>
    <w:rsid w:val="0034485D"/>
    <w:rsid w:val="00344931"/>
    <w:rsid w:val="00345982"/>
    <w:rsid w:val="00345C9B"/>
    <w:rsid w:val="00345EBD"/>
    <w:rsid w:val="0034641C"/>
    <w:rsid w:val="0034653F"/>
    <w:rsid w:val="00346F25"/>
    <w:rsid w:val="0034718A"/>
    <w:rsid w:val="003475D5"/>
    <w:rsid w:val="00347B97"/>
    <w:rsid w:val="00350642"/>
    <w:rsid w:val="00350706"/>
    <w:rsid w:val="00351172"/>
    <w:rsid w:val="003516A8"/>
    <w:rsid w:val="003526C6"/>
    <w:rsid w:val="00352BC7"/>
    <w:rsid w:val="00353804"/>
    <w:rsid w:val="00353B05"/>
    <w:rsid w:val="00353B97"/>
    <w:rsid w:val="003542F4"/>
    <w:rsid w:val="0035470C"/>
    <w:rsid w:val="00354773"/>
    <w:rsid w:val="00354B52"/>
    <w:rsid w:val="00355A5B"/>
    <w:rsid w:val="00355C6D"/>
    <w:rsid w:val="0035725E"/>
    <w:rsid w:val="00357780"/>
    <w:rsid w:val="003578A9"/>
    <w:rsid w:val="003578C4"/>
    <w:rsid w:val="003578F4"/>
    <w:rsid w:val="00357996"/>
    <w:rsid w:val="00357A03"/>
    <w:rsid w:val="0036029A"/>
    <w:rsid w:val="00361065"/>
    <w:rsid w:val="00361DE1"/>
    <w:rsid w:val="003620A0"/>
    <w:rsid w:val="00362889"/>
    <w:rsid w:val="00362FF3"/>
    <w:rsid w:val="003638E8"/>
    <w:rsid w:val="00364279"/>
    <w:rsid w:val="00365D96"/>
    <w:rsid w:val="00365DEA"/>
    <w:rsid w:val="003669EB"/>
    <w:rsid w:val="00366A82"/>
    <w:rsid w:val="00366B4F"/>
    <w:rsid w:val="00366D6D"/>
    <w:rsid w:val="003674C7"/>
    <w:rsid w:val="00367715"/>
    <w:rsid w:val="0036777F"/>
    <w:rsid w:val="00370141"/>
    <w:rsid w:val="0037039C"/>
    <w:rsid w:val="00370B38"/>
    <w:rsid w:val="00372AC8"/>
    <w:rsid w:val="00373181"/>
    <w:rsid w:val="00373D68"/>
    <w:rsid w:val="0037408D"/>
    <w:rsid w:val="003744F2"/>
    <w:rsid w:val="003750C9"/>
    <w:rsid w:val="00375DF2"/>
    <w:rsid w:val="00375ED5"/>
    <w:rsid w:val="00375FE5"/>
    <w:rsid w:val="00375FF0"/>
    <w:rsid w:val="00376619"/>
    <w:rsid w:val="00376670"/>
    <w:rsid w:val="00377636"/>
    <w:rsid w:val="0037773C"/>
    <w:rsid w:val="00377F15"/>
    <w:rsid w:val="00380607"/>
    <w:rsid w:val="003809EC"/>
    <w:rsid w:val="00381636"/>
    <w:rsid w:val="003819F6"/>
    <w:rsid w:val="00381BCA"/>
    <w:rsid w:val="00382CEC"/>
    <w:rsid w:val="00383D7C"/>
    <w:rsid w:val="00384023"/>
    <w:rsid w:val="00384375"/>
    <w:rsid w:val="00384A65"/>
    <w:rsid w:val="00384D5C"/>
    <w:rsid w:val="003850AF"/>
    <w:rsid w:val="003853F9"/>
    <w:rsid w:val="00385CEE"/>
    <w:rsid w:val="00386168"/>
    <w:rsid w:val="00386567"/>
    <w:rsid w:val="00386616"/>
    <w:rsid w:val="00386953"/>
    <w:rsid w:val="00386BB3"/>
    <w:rsid w:val="00386D6A"/>
    <w:rsid w:val="00386F8B"/>
    <w:rsid w:val="00387FD7"/>
    <w:rsid w:val="00390034"/>
    <w:rsid w:val="00390525"/>
    <w:rsid w:val="003911E4"/>
    <w:rsid w:val="00391415"/>
    <w:rsid w:val="00392657"/>
    <w:rsid w:val="00392D98"/>
    <w:rsid w:val="0039447A"/>
    <w:rsid w:val="00394C20"/>
    <w:rsid w:val="0039555C"/>
    <w:rsid w:val="00395810"/>
    <w:rsid w:val="00395DD9"/>
    <w:rsid w:val="00395EB5"/>
    <w:rsid w:val="00396EC9"/>
    <w:rsid w:val="00397333"/>
    <w:rsid w:val="003A0450"/>
    <w:rsid w:val="003A0478"/>
    <w:rsid w:val="003A0924"/>
    <w:rsid w:val="003A1212"/>
    <w:rsid w:val="003A2EB7"/>
    <w:rsid w:val="003A34FB"/>
    <w:rsid w:val="003A3CE5"/>
    <w:rsid w:val="003A51AD"/>
    <w:rsid w:val="003A52EE"/>
    <w:rsid w:val="003A5D60"/>
    <w:rsid w:val="003A6529"/>
    <w:rsid w:val="003A6643"/>
    <w:rsid w:val="003A6784"/>
    <w:rsid w:val="003A6EA5"/>
    <w:rsid w:val="003A7011"/>
    <w:rsid w:val="003A749F"/>
    <w:rsid w:val="003A7BC8"/>
    <w:rsid w:val="003A7FD7"/>
    <w:rsid w:val="003B056B"/>
    <w:rsid w:val="003B06F6"/>
    <w:rsid w:val="003B0E26"/>
    <w:rsid w:val="003B268F"/>
    <w:rsid w:val="003B2E1C"/>
    <w:rsid w:val="003B3094"/>
    <w:rsid w:val="003B3489"/>
    <w:rsid w:val="003B3E82"/>
    <w:rsid w:val="003B4388"/>
    <w:rsid w:val="003B438B"/>
    <w:rsid w:val="003B4A01"/>
    <w:rsid w:val="003B4FC5"/>
    <w:rsid w:val="003B53D0"/>
    <w:rsid w:val="003B5409"/>
    <w:rsid w:val="003B582A"/>
    <w:rsid w:val="003B7171"/>
    <w:rsid w:val="003B7C12"/>
    <w:rsid w:val="003C1016"/>
    <w:rsid w:val="003C12DE"/>
    <w:rsid w:val="003C15F6"/>
    <w:rsid w:val="003C1772"/>
    <w:rsid w:val="003C1B9C"/>
    <w:rsid w:val="003C1FF1"/>
    <w:rsid w:val="003C2CBC"/>
    <w:rsid w:val="003C2D6A"/>
    <w:rsid w:val="003C3563"/>
    <w:rsid w:val="003C362B"/>
    <w:rsid w:val="003C4BB1"/>
    <w:rsid w:val="003C4C40"/>
    <w:rsid w:val="003C4D2B"/>
    <w:rsid w:val="003C4E81"/>
    <w:rsid w:val="003C4F80"/>
    <w:rsid w:val="003C5335"/>
    <w:rsid w:val="003C586A"/>
    <w:rsid w:val="003C6061"/>
    <w:rsid w:val="003C617C"/>
    <w:rsid w:val="003C64A5"/>
    <w:rsid w:val="003C6B65"/>
    <w:rsid w:val="003C6E45"/>
    <w:rsid w:val="003C6E79"/>
    <w:rsid w:val="003C7814"/>
    <w:rsid w:val="003C7F4B"/>
    <w:rsid w:val="003D05EF"/>
    <w:rsid w:val="003D0BE8"/>
    <w:rsid w:val="003D0F58"/>
    <w:rsid w:val="003D1F6F"/>
    <w:rsid w:val="003D240E"/>
    <w:rsid w:val="003D2954"/>
    <w:rsid w:val="003D2D92"/>
    <w:rsid w:val="003D316B"/>
    <w:rsid w:val="003D33F2"/>
    <w:rsid w:val="003D3476"/>
    <w:rsid w:val="003D35D8"/>
    <w:rsid w:val="003D38B3"/>
    <w:rsid w:val="003D3FBA"/>
    <w:rsid w:val="003D4EAC"/>
    <w:rsid w:val="003D4FD0"/>
    <w:rsid w:val="003D5365"/>
    <w:rsid w:val="003D5E20"/>
    <w:rsid w:val="003D6A8C"/>
    <w:rsid w:val="003D6C7C"/>
    <w:rsid w:val="003D6D32"/>
    <w:rsid w:val="003D73ED"/>
    <w:rsid w:val="003D77D1"/>
    <w:rsid w:val="003D7D0A"/>
    <w:rsid w:val="003D7E47"/>
    <w:rsid w:val="003D7FE1"/>
    <w:rsid w:val="003E0588"/>
    <w:rsid w:val="003E0E3A"/>
    <w:rsid w:val="003E133F"/>
    <w:rsid w:val="003E188F"/>
    <w:rsid w:val="003E2517"/>
    <w:rsid w:val="003E2C2E"/>
    <w:rsid w:val="003E3259"/>
    <w:rsid w:val="003E3720"/>
    <w:rsid w:val="003E3BF3"/>
    <w:rsid w:val="003E433B"/>
    <w:rsid w:val="003E442A"/>
    <w:rsid w:val="003E575A"/>
    <w:rsid w:val="003E6B8B"/>
    <w:rsid w:val="003E7A5B"/>
    <w:rsid w:val="003F132A"/>
    <w:rsid w:val="003F1ABB"/>
    <w:rsid w:val="003F1B7F"/>
    <w:rsid w:val="003F1CE0"/>
    <w:rsid w:val="003F1D40"/>
    <w:rsid w:val="003F2A21"/>
    <w:rsid w:val="003F3B57"/>
    <w:rsid w:val="003F3C2A"/>
    <w:rsid w:val="003F4CBC"/>
    <w:rsid w:val="003F4E5A"/>
    <w:rsid w:val="003F54BF"/>
    <w:rsid w:val="003F5CB8"/>
    <w:rsid w:val="003F61E5"/>
    <w:rsid w:val="003F6775"/>
    <w:rsid w:val="003F69A0"/>
    <w:rsid w:val="003F6E0C"/>
    <w:rsid w:val="003F7405"/>
    <w:rsid w:val="003F7CB1"/>
    <w:rsid w:val="0040033E"/>
    <w:rsid w:val="004003F5"/>
    <w:rsid w:val="00400B7D"/>
    <w:rsid w:val="00401641"/>
    <w:rsid w:val="004019D4"/>
    <w:rsid w:val="00401D4A"/>
    <w:rsid w:val="00401FC1"/>
    <w:rsid w:val="004020D2"/>
    <w:rsid w:val="00402160"/>
    <w:rsid w:val="00402759"/>
    <w:rsid w:val="004049F1"/>
    <w:rsid w:val="00405436"/>
    <w:rsid w:val="0040546C"/>
    <w:rsid w:val="00405820"/>
    <w:rsid w:val="00405A47"/>
    <w:rsid w:val="004066C1"/>
    <w:rsid w:val="004068F1"/>
    <w:rsid w:val="00412101"/>
    <w:rsid w:val="0041217D"/>
    <w:rsid w:val="00412CDE"/>
    <w:rsid w:val="00414002"/>
    <w:rsid w:val="0041412B"/>
    <w:rsid w:val="004149C9"/>
    <w:rsid w:val="00414AE6"/>
    <w:rsid w:val="00414AF1"/>
    <w:rsid w:val="0041538D"/>
    <w:rsid w:val="0041546C"/>
    <w:rsid w:val="0041640D"/>
    <w:rsid w:val="004166FF"/>
    <w:rsid w:val="004179CD"/>
    <w:rsid w:val="00420881"/>
    <w:rsid w:val="004210EA"/>
    <w:rsid w:val="00421B6E"/>
    <w:rsid w:val="00421C1C"/>
    <w:rsid w:val="0042225E"/>
    <w:rsid w:val="00422B71"/>
    <w:rsid w:val="00422CA4"/>
    <w:rsid w:val="00423002"/>
    <w:rsid w:val="004230E9"/>
    <w:rsid w:val="00423A7E"/>
    <w:rsid w:val="00423CCE"/>
    <w:rsid w:val="00423FB7"/>
    <w:rsid w:val="004240BE"/>
    <w:rsid w:val="0042437D"/>
    <w:rsid w:val="00424889"/>
    <w:rsid w:val="00424F75"/>
    <w:rsid w:val="00425306"/>
    <w:rsid w:val="004253B4"/>
    <w:rsid w:val="00425637"/>
    <w:rsid w:val="00425DD2"/>
    <w:rsid w:val="0042654B"/>
    <w:rsid w:val="00426858"/>
    <w:rsid w:val="00426C26"/>
    <w:rsid w:val="00427C45"/>
    <w:rsid w:val="00427D91"/>
    <w:rsid w:val="004300BF"/>
    <w:rsid w:val="0043024F"/>
    <w:rsid w:val="00430A9E"/>
    <w:rsid w:val="00430C8B"/>
    <w:rsid w:val="004318CD"/>
    <w:rsid w:val="004319D9"/>
    <w:rsid w:val="00431E52"/>
    <w:rsid w:val="004325C0"/>
    <w:rsid w:val="00432C04"/>
    <w:rsid w:val="00432E80"/>
    <w:rsid w:val="00434597"/>
    <w:rsid w:val="00434AA9"/>
    <w:rsid w:val="00434CEF"/>
    <w:rsid w:val="00434DB5"/>
    <w:rsid w:val="00435502"/>
    <w:rsid w:val="00436A6D"/>
    <w:rsid w:val="00436EB0"/>
    <w:rsid w:val="0044017E"/>
    <w:rsid w:val="00440206"/>
    <w:rsid w:val="00440284"/>
    <w:rsid w:val="00441FC8"/>
    <w:rsid w:val="00442B67"/>
    <w:rsid w:val="00442CCB"/>
    <w:rsid w:val="00443C7D"/>
    <w:rsid w:val="004440A8"/>
    <w:rsid w:val="004440EA"/>
    <w:rsid w:val="004445DA"/>
    <w:rsid w:val="00445406"/>
    <w:rsid w:val="00445511"/>
    <w:rsid w:val="00445A43"/>
    <w:rsid w:val="00445CD9"/>
    <w:rsid w:val="00445EA6"/>
    <w:rsid w:val="00445FB8"/>
    <w:rsid w:val="004466CE"/>
    <w:rsid w:val="00446CBC"/>
    <w:rsid w:val="004505D7"/>
    <w:rsid w:val="004507EE"/>
    <w:rsid w:val="00450A20"/>
    <w:rsid w:val="00450A6F"/>
    <w:rsid w:val="0045112E"/>
    <w:rsid w:val="0045128B"/>
    <w:rsid w:val="004517EA"/>
    <w:rsid w:val="00451E1D"/>
    <w:rsid w:val="0045227C"/>
    <w:rsid w:val="004524E1"/>
    <w:rsid w:val="004524FE"/>
    <w:rsid w:val="00452F60"/>
    <w:rsid w:val="00452F97"/>
    <w:rsid w:val="0045304E"/>
    <w:rsid w:val="004531E0"/>
    <w:rsid w:val="00453655"/>
    <w:rsid w:val="00453AAF"/>
    <w:rsid w:val="00453C0C"/>
    <w:rsid w:val="00454168"/>
    <w:rsid w:val="00454E6B"/>
    <w:rsid w:val="00455560"/>
    <w:rsid w:val="00455E7C"/>
    <w:rsid w:val="00455F08"/>
    <w:rsid w:val="00456366"/>
    <w:rsid w:val="004569FE"/>
    <w:rsid w:val="00456C3F"/>
    <w:rsid w:val="00457E91"/>
    <w:rsid w:val="004601A2"/>
    <w:rsid w:val="004603C5"/>
    <w:rsid w:val="004605B0"/>
    <w:rsid w:val="00460B17"/>
    <w:rsid w:val="00461E68"/>
    <w:rsid w:val="0046204C"/>
    <w:rsid w:val="00462A1A"/>
    <w:rsid w:val="00462C5C"/>
    <w:rsid w:val="00462FEB"/>
    <w:rsid w:val="004638CA"/>
    <w:rsid w:val="00463A97"/>
    <w:rsid w:val="004644F3"/>
    <w:rsid w:val="0046451E"/>
    <w:rsid w:val="004656BD"/>
    <w:rsid w:val="00466017"/>
    <w:rsid w:val="004665EF"/>
    <w:rsid w:val="00466890"/>
    <w:rsid w:val="00466B46"/>
    <w:rsid w:val="00466C15"/>
    <w:rsid w:val="004678B1"/>
    <w:rsid w:val="00467A19"/>
    <w:rsid w:val="00467A50"/>
    <w:rsid w:val="00467F2F"/>
    <w:rsid w:val="00467F8C"/>
    <w:rsid w:val="0047150D"/>
    <w:rsid w:val="004723BA"/>
    <w:rsid w:val="00472A4E"/>
    <w:rsid w:val="00473352"/>
    <w:rsid w:val="004745C6"/>
    <w:rsid w:val="004758FF"/>
    <w:rsid w:val="00475A1E"/>
    <w:rsid w:val="00476AD0"/>
    <w:rsid w:val="00477376"/>
    <w:rsid w:val="0047781D"/>
    <w:rsid w:val="00477B4B"/>
    <w:rsid w:val="00477DE0"/>
    <w:rsid w:val="0048111D"/>
    <w:rsid w:val="00481962"/>
    <w:rsid w:val="00481D56"/>
    <w:rsid w:val="00482C4D"/>
    <w:rsid w:val="00483153"/>
    <w:rsid w:val="00483340"/>
    <w:rsid w:val="00483494"/>
    <w:rsid w:val="00483755"/>
    <w:rsid w:val="00483858"/>
    <w:rsid w:val="004838A4"/>
    <w:rsid w:val="00484487"/>
    <w:rsid w:val="00484BF9"/>
    <w:rsid w:val="00484DBB"/>
    <w:rsid w:val="0048512D"/>
    <w:rsid w:val="0048558B"/>
    <w:rsid w:val="00486322"/>
    <w:rsid w:val="004866E1"/>
    <w:rsid w:val="00486796"/>
    <w:rsid w:val="004867D3"/>
    <w:rsid w:val="0048738F"/>
    <w:rsid w:val="00487749"/>
    <w:rsid w:val="00487801"/>
    <w:rsid w:val="00487B28"/>
    <w:rsid w:val="00487D5A"/>
    <w:rsid w:val="00490858"/>
    <w:rsid w:val="00491034"/>
    <w:rsid w:val="00491311"/>
    <w:rsid w:val="0049163E"/>
    <w:rsid w:val="0049192B"/>
    <w:rsid w:val="00491C72"/>
    <w:rsid w:val="0049241B"/>
    <w:rsid w:val="00492D11"/>
    <w:rsid w:val="00492EFD"/>
    <w:rsid w:val="00493D47"/>
    <w:rsid w:val="00495047"/>
    <w:rsid w:val="00495552"/>
    <w:rsid w:val="00496A44"/>
    <w:rsid w:val="00496B8E"/>
    <w:rsid w:val="00497C04"/>
    <w:rsid w:val="004A00E6"/>
    <w:rsid w:val="004A082F"/>
    <w:rsid w:val="004A1915"/>
    <w:rsid w:val="004A1AA8"/>
    <w:rsid w:val="004A1AF4"/>
    <w:rsid w:val="004A1C0C"/>
    <w:rsid w:val="004A259E"/>
    <w:rsid w:val="004A276E"/>
    <w:rsid w:val="004A2970"/>
    <w:rsid w:val="004A316A"/>
    <w:rsid w:val="004A3193"/>
    <w:rsid w:val="004A31AB"/>
    <w:rsid w:val="004A33B7"/>
    <w:rsid w:val="004A3E52"/>
    <w:rsid w:val="004A446B"/>
    <w:rsid w:val="004A46A4"/>
    <w:rsid w:val="004A4860"/>
    <w:rsid w:val="004A5552"/>
    <w:rsid w:val="004A5568"/>
    <w:rsid w:val="004A5C3A"/>
    <w:rsid w:val="004A5FA6"/>
    <w:rsid w:val="004A5FDC"/>
    <w:rsid w:val="004A6516"/>
    <w:rsid w:val="004A6EFD"/>
    <w:rsid w:val="004A6FF4"/>
    <w:rsid w:val="004A7B42"/>
    <w:rsid w:val="004B033B"/>
    <w:rsid w:val="004B06F9"/>
    <w:rsid w:val="004B07C9"/>
    <w:rsid w:val="004B07D0"/>
    <w:rsid w:val="004B083C"/>
    <w:rsid w:val="004B0A25"/>
    <w:rsid w:val="004B0E4A"/>
    <w:rsid w:val="004B19CD"/>
    <w:rsid w:val="004B1E04"/>
    <w:rsid w:val="004B1FFA"/>
    <w:rsid w:val="004B209D"/>
    <w:rsid w:val="004B263D"/>
    <w:rsid w:val="004B2BBA"/>
    <w:rsid w:val="004B3D1F"/>
    <w:rsid w:val="004B415F"/>
    <w:rsid w:val="004B463F"/>
    <w:rsid w:val="004B4B6E"/>
    <w:rsid w:val="004B51F1"/>
    <w:rsid w:val="004B5A50"/>
    <w:rsid w:val="004B5A8E"/>
    <w:rsid w:val="004B5FBB"/>
    <w:rsid w:val="004B6251"/>
    <w:rsid w:val="004B6328"/>
    <w:rsid w:val="004B66FF"/>
    <w:rsid w:val="004B6944"/>
    <w:rsid w:val="004B6BBE"/>
    <w:rsid w:val="004B714C"/>
    <w:rsid w:val="004B7783"/>
    <w:rsid w:val="004C07E4"/>
    <w:rsid w:val="004C08F4"/>
    <w:rsid w:val="004C0A12"/>
    <w:rsid w:val="004C14EA"/>
    <w:rsid w:val="004C1AAF"/>
    <w:rsid w:val="004C296C"/>
    <w:rsid w:val="004C2C1E"/>
    <w:rsid w:val="004C394D"/>
    <w:rsid w:val="004C3AD4"/>
    <w:rsid w:val="004C4659"/>
    <w:rsid w:val="004C48F0"/>
    <w:rsid w:val="004C53F6"/>
    <w:rsid w:val="004C5589"/>
    <w:rsid w:val="004C5FB3"/>
    <w:rsid w:val="004C6260"/>
    <w:rsid w:val="004C6C54"/>
    <w:rsid w:val="004C6F08"/>
    <w:rsid w:val="004C7662"/>
    <w:rsid w:val="004D0575"/>
    <w:rsid w:val="004D0933"/>
    <w:rsid w:val="004D0BE6"/>
    <w:rsid w:val="004D0F20"/>
    <w:rsid w:val="004D1178"/>
    <w:rsid w:val="004D2509"/>
    <w:rsid w:val="004D27A2"/>
    <w:rsid w:val="004D31C6"/>
    <w:rsid w:val="004D34C8"/>
    <w:rsid w:val="004D387B"/>
    <w:rsid w:val="004D3962"/>
    <w:rsid w:val="004D3A16"/>
    <w:rsid w:val="004D4889"/>
    <w:rsid w:val="004D587A"/>
    <w:rsid w:val="004D60ED"/>
    <w:rsid w:val="004D6CC6"/>
    <w:rsid w:val="004D76DF"/>
    <w:rsid w:val="004D772A"/>
    <w:rsid w:val="004D7C7F"/>
    <w:rsid w:val="004D7EC0"/>
    <w:rsid w:val="004D7F42"/>
    <w:rsid w:val="004D7FDB"/>
    <w:rsid w:val="004E0DB8"/>
    <w:rsid w:val="004E14DF"/>
    <w:rsid w:val="004E18B5"/>
    <w:rsid w:val="004E1FA4"/>
    <w:rsid w:val="004E2134"/>
    <w:rsid w:val="004E2C10"/>
    <w:rsid w:val="004E30DC"/>
    <w:rsid w:val="004E33E6"/>
    <w:rsid w:val="004E3782"/>
    <w:rsid w:val="004E3BAE"/>
    <w:rsid w:val="004E3EDC"/>
    <w:rsid w:val="004E45A2"/>
    <w:rsid w:val="004E4B21"/>
    <w:rsid w:val="004E4D05"/>
    <w:rsid w:val="004E51CD"/>
    <w:rsid w:val="004E5375"/>
    <w:rsid w:val="004E59E4"/>
    <w:rsid w:val="004E5AB6"/>
    <w:rsid w:val="004E61A5"/>
    <w:rsid w:val="004E6949"/>
    <w:rsid w:val="004E6BF7"/>
    <w:rsid w:val="004E7C5A"/>
    <w:rsid w:val="004F107B"/>
    <w:rsid w:val="004F11F8"/>
    <w:rsid w:val="004F171E"/>
    <w:rsid w:val="004F1A10"/>
    <w:rsid w:val="004F1C4D"/>
    <w:rsid w:val="004F1D73"/>
    <w:rsid w:val="004F1E31"/>
    <w:rsid w:val="004F1F84"/>
    <w:rsid w:val="004F2122"/>
    <w:rsid w:val="004F2165"/>
    <w:rsid w:val="004F24FD"/>
    <w:rsid w:val="004F2E4E"/>
    <w:rsid w:val="004F311A"/>
    <w:rsid w:val="004F3327"/>
    <w:rsid w:val="004F366A"/>
    <w:rsid w:val="004F3938"/>
    <w:rsid w:val="004F3C6C"/>
    <w:rsid w:val="004F4659"/>
    <w:rsid w:val="004F4852"/>
    <w:rsid w:val="004F4F7E"/>
    <w:rsid w:val="004F5411"/>
    <w:rsid w:val="004F574B"/>
    <w:rsid w:val="004F5A96"/>
    <w:rsid w:val="004F682C"/>
    <w:rsid w:val="004F6A8D"/>
    <w:rsid w:val="004F6EB3"/>
    <w:rsid w:val="004F724F"/>
    <w:rsid w:val="00500117"/>
    <w:rsid w:val="0050056B"/>
    <w:rsid w:val="00500A99"/>
    <w:rsid w:val="00500CEC"/>
    <w:rsid w:val="0050113E"/>
    <w:rsid w:val="005019A7"/>
    <w:rsid w:val="00502183"/>
    <w:rsid w:val="005027A4"/>
    <w:rsid w:val="00502B1A"/>
    <w:rsid w:val="00502DFD"/>
    <w:rsid w:val="005035E0"/>
    <w:rsid w:val="00503952"/>
    <w:rsid w:val="00503B17"/>
    <w:rsid w:val="00504448"/>
    <w:rsid w:val="00504BBB"/>
    <w:rsid w:val="005052DA"/>
    <w:rsid w:val="00505DB2"/>
    <w:rsid w:val="00505FD6"/>
    <w:rsid w:val="0050615B"/>
    <w:rsid w:val="005061AF"/>
    <w:rsid w:val="00506592"/>
    <w:rsid w:val="00506952"/>
    <w:rsid w:val="00506F04"/>
    <w:rsid w:val="0050763D"/>
    <w:rsid w:val="00507644"/>
    <w:rsid w:val="0051098D"/>
    <w:rsid w:val="00510F0C"/>
    <w:rsid w:val="00511576"/>
    <w:rsid w:val="005117A6"/>
    <w:rsid w:val="00511B55"/>
    <w:rsid w:val="00512558"/>
    <w:rsid w:val="00512ACA"/>
    <w:rsid w:val="00512B99"/>
    <w:rsid w:val="005130EC"/>
    <w:rsid w:val="00513D00"/>
    <w:rsid w:val="00514DB2"/>
    <w:rsid w:val="00515297"/>
    <w:rsid w:val="00515C95"/>
    <w:rsid w:val="00515CC0"/>
    <w:rsid w:val="0051601F"/>
    <w:rsid w:val="00516608"/>
    <w:rsid w:val="0051762D"/>
    <w:rsid w:val="0051790D"/>
    <w:rsid w:val="0051798B"/>
    <w:rsid w:val="00517A81"/>
    <w:rsid w:val="005204E5"/>
    <w:rsid w:val="00520A93"/>
    <w:rsid w:val="005220AE"/>
    <w:rsid w:val="0052250C"/>
    <w:rsid w:val="00522B91"/>
    <w:rsid w:val="0052306F"/>
    <w:rsid w:val="00523235"/>
    <w:rsid w:val="00523827"/>
    <w:rsid w:val="005243DB"/>
    <w:rsid w:val="00524448"/>
    <w:rsid w:val="00524D5A"/>
    <w:rsid w:val="00525AB5"/>
    <w:rsid w:val="005267A6"/>
    <w:rsid w:val="00526978"/>
    <w:rsid w:val="00526A77"/>
    <w:rsid w:val="00530173"/>
    <w:rsid w:val="0053057B"/>
    <w:rsid w:val="00531086"/>
    <w:rsid w:val="00531632"/>
    <w:rsid w:val="005320C2"/>
    <w:rsid w:val="00532B07"/>
    <w:rsid w:val="00533C4D"/>
    <w:rsid w:val="005340D0"/>
    <w:rsid w:val="0053476E"/>
    <w:rsid w:val="00534F1C"/>
    <w:rsid w:val="005350FB"/>
    <w:rsid w:val="00535BD2"/>
    <w:rsid w:val="00535FEE"/>
    <w:rsid w:val="00536167"/>
    <w:rsid w:val="00536224"/>
    <w:rsid w:val="0053705C"/>
    <w:rsid w:val="005373D6"/>
    <w:rsid w:val="005374E8"/>
    <w:rsid w:val="00537854"/>
    <w:rsid w:val="00537BDC"/>
    <w:rsid w:val="00540358"/>
    <w:rsid w:val="00540479"/>
    <w:rsid w:val="005404A1"/>
    <w:rsid w:val="00541384"/>
    <w:rsid w:val="00541915"/>
    <w:rsid w:val="00541BFC"/>
    <w:rsid w:val="00541FCB"/>
    <w:rsid w:val="00542395"/>
    <w:rsid w:val="00542B3C"/>
    <w:rsid w:val="0054343A"/>
    <w:rsid w:val="005434A9"/>
    <w:rsid w:val="005436A2"/>
    <w:rsid w:val="005436B5"/>
    <w:rsid w:val="00543976"/>
    <w:rsid w:val="00543CF2"/>
    <w:rsid w:val="005442C7"/>
    <w:rsid w:val="005452C2"/>
    <w:rsid w:val="005453DA"/>
    <w:rsid w:val="00545A6A"/>
    <w:rsid w:val="00545AE7"/>
    <w:rsid w:val="0054629C"/>
    <w:rsid w:val="005464D2"/>
    <w:rsid w:val="00546ACB"/>
    <w:rsid w:val="00546B7D"/>
    <w:rsid w:val="00546EF0"/>
    <w:rsid w:val="005471F2"/>
    <w:rsid w:val="00547651"/>
    <w:rsid w:val="00547671"/>
    <w:rsid w:val="00550172"/>
    <w:rsid w:val="005502BB"/>
    <w:rsid w:val="00550CBC"/>
    <w:rsid w:val="00550DF4"/>
    <w:rsid w:val="00551AB4"/>
    <w:rsid w:val="00551AFD"/>
    <w:rsid w:val="00551C6B"/>
    <w:rsid w:val="00552E92"/>
    <w:rsid w:val="0055381D"/>
    <w:rsid w:val="005539B8"/>
    <w:rsid w:val="00553AC0"/>
    <w:rsid w:val="005542B9"/>
    <w:rsid w:val="00554AA1"/>
    <w:rsid w:val="005551FF"/>
    <w:rsid w:val="00555441"/>
    <w:rsid w:val="00556220"/>
    <w:rsid w:val="00556C4F"/>
    <w:rsid w:val="005570D7"/>
    <w:rsid w:val="005570FF"/>
    <w:rsid w:val="00560516"/>
    <w:rsid w:val="00560811"/>
    <w:rsid w:val="00560B38"/>
    <w:rsid w:val="00561555"/>
    <w:rsid w:val="00561BCA"/>
    <w:rsid w:val="00561EA2"/>
    <w:rsid w:val="00562242"/>
    <w:rsid w:val="00562B63"/>
    <w:rsid w:val="005635BA"/>
    <w:rsid w:val="00564368"/>
    <w:rsid w:val="00564753"/>
    <w:rsid w:val="00564981"/>
    <w:rsid w:val="00564A5D"/>
    <w:rsid w:val="00564B3D"/>
    <w:rsid w:val="00565918"/>
    <w:rsid w:val="005659EF"/>
    <w:rsid w:val="005662A2"/>
    <w:rsid w:val="00567345"/>
    <w:rsid w:val="00567900"/>
    <w:rsid w:val="0057066E"/>
    <w:rsid w:val="00570BC5"/>
    <w:rsid w:val="00571154"/>
    <w:rsid w:val="005713D6"/>
    <w:rsid w:val="005726AB"/>
    <w:rsid w:val="005726F0"/>
    <w:rsid w:val="00572790"/>
    <w:rsid w:val="00572A0A"/>
    <w:rsid w:val="0057329B"/>
    <w:rsid w:val="005732FC"/>
    <w:rsid w:val="0057367F"/>
    <w:rsid w:val="00573822"/>
    <w:rsid w:val="00573926"/>
    <w:rsid w:val="00573EEB"/>
    <w:rsid w:val="0057474C"/>
    <w:rsid w:val="00574C41"/>
    <w:rsid w:val="0057511D"/>
    <w:rsid w:val="00575405"/>
    <w:rsid w:val="00576163"/>
    <w:rsid w:val="00576445"/>
    <w:rsid w:val="0057649F"/>
    <w:rsid w:val="00576AA9"/>
    <w:rsid w:val="00576C53"/>
    <w:rsid w:val="00577202"/>
    <w:rsid w:val="005777CF"/>
    <w:rsid w:val="00577C0D"/>
    <w:rsid w:val="00580F4C"/>
    <w:rsid w:val="005815BC"/>
    <w:rsid w:val="005816CB"/>
    <w:rsid w:val="0058171E"/>
    <w:rsid w:val="00581784"/>
    <w:rsid w:val="00582873"/>
    <w:rsid w:val="00582BC4"/>
    <w:rsid w:val="00582EBC"/>
    <w:rsid w:val="00582FF4"/>
    <w:rsid w:val="005832BA"/>
    <w:rsid w:val="00583628"/>
    <w:rsid w:val="00583AE2"/>
    <w:rsid w:val="00583C3C"/>
    <w:rsid w:val="00583E84"/>
    <w:rsid w:val="005842E3"/>
    <w:rsid w:val="0058465B"/>
    <w:rsid w:val="0058473E"/>
    <w:rsid w:val="0058474E"/>
    <w:rsid w:val="00584BBA"/>
    <w:rsid w:val="00585F9D"/>
    <w:rsid w:val="0058638E"/>
    <w:rsid w:val="00586B80"/>
    <w:rsid w:val="00586CA1"/>
    <w:rsid w:val="00586D7C"/>
    <w:rsid w:val="005876A9"/>
    <w:rsid w:val="0058796C"/>
    <w:rsid w:val="005901AE"/>
    <w:rsid w:val="00590244"/>
    <w:rsid w:val="00590337"/>
    <w:rsid w:val="00590735"/>
    <w:rsid w:val="00590D41"/>
    <w:rsid w:val="0059143D"/>
    <w:rsid w:val="00591C49"/>
    <w:rsid w:val="00592078"/>
    <w:rsid w:val="00592646"/>
    <w:rsid w:val="00592F0B"/>
    <w:rsid w:val="00593258"/>
    <w:rsid w:val="00593946"/>
    <w:rsid w:val="0059431D"/>
    <w:rsid w:val="00594BC7"/>
    <w:rsid w:val="00594EDB"/>
    <w:rsid w:val="00595221"/>
    <w:rsid w:val="00595CEB"/>
    <w:rsid w:val="00595F84"/>
    <w:rsid w:val="00597914"/>
    <w:rsid w:val="00597DF1"/>
    <w:rsid w:val="005A0347"/>
    <w:rsid w:val="005A0BFC"/>
    <w:rsid w:val="005A0CCF"/>
    <w:rsid w:val="005A12A5"/>
    <w:rsid w:val="005A1473"/>
    <w:rsid w:val="005A1F98"/>
    <w:rsid w:val="005A2058"/>
    <w:rsid w:val="005A2A93"/>
    <w:rsid w:val="005A3213"/>
    <w:rsid w:val="005A3726"/>
    <w:rsid w:val="005A3B88"/>
    <w:rsid w:val="005A3CD7"/>
    <w:rsid w:val="005A4535"/>
    <w:rsid w:val="005A4632"/>
    <w:rsid w:val="005A5547"/>
    <w:rsid w:val="005A6230"/>
    <w:rsid w:val="005A6583"/>
    <w:rsid w:val="005A6E23"/>
    <w:rsid w:val="005A7260"/>
    <w:rsid w:val="005A7F2C"/>
    <w:rsid w:val="005B0F20"/>
    <w:rsid w:val="005B13C7"/>
    <w:rsid w:val="005B17DB"/>
    <w:rsid w:val="005B1B28"/>
    <w:rsid w:val="005B2AC5"/>
    <w:rsid w:val="005B2B27"/>
    <w:rsid w:val="005B2B50"/>
    <w:rsid w:val="005B3217"/>
    <w:rsid w:val="005B3626"/>
    <w:rsid w:val="005B3686"/>
    <w:rsid w:val="005B3F2E"/>
    <w:rsid w:val="005B4672"/>
    <w:rsid w:val="005B4C19"/>
    <w:rsid w:val="005B50D1"/>
    <w:rsid w:val="005B564E"/>
    <w:rsid w:val="005B5AC3"/>
    <w:rsid w:val="005B5E69"/>
    <w:rsid w:val="005B6004"/>
    <w:rsid w:val="005B6124"/>
    <w:rsid w:val="005B642C"/>
    <w:rsid w:val="005B72A7"/>
    <w:rsid w:val="005B7426"/>
    <w:rsid w:val="005B7B30"/>
    <w:rsid w:val="005C0C5E"/>
    <w:rsid w:val="005C1468"/>
    <w:rsid w:val="005C2272"/>
    <w:rsid w:val="005C26F0"/>
    <w:rsid w:val="005C295A"/>
    <w:rsid w:val="005C2B7F"/>
    <w:rsid w:val="005C2D3A"/>
    <w:rsid w:val="005C4086"/>
    <w:rsid w:val="005C57A7"/>
    <w:rsid w:val="005C67CC"/>
    <w:rsid w:val="005C6A28"/>
    <w:rsid w:val="005C717F"/>
    <w:rsid w:val="005C7692"/>
    <w:rsid w:val="005D15A5"/>
    <w:rsid w:val="005D1600"/>
    <w:rsid w:val="005D1B60"/>
    <w:rsid w:val="005D1C69"/>
    <w:rsid w:val="005D230B"/>
    <w:rsid w:val="005D26F6"/>
    <w:rsid w:val="005D2FA1"/>
    <w:rsid w:val="005D374E"/>
    <w:rsid w:val="005D38C8"/>
    <w:rsid w:val="005D3DD3"/>
    <w:rsid w:val="005D3F7C"/>
    <w:rsid w:val="005D48CC"/>
    <w:rsid w:val="005D4B03"/>
    <w:rsid w:val="005D53C1"/>
    <w:rsid w:val="005D5847"/>
    <w:rsid w:val="005D5E21"/>
    <w:rsid w:val="005D6522"/>
    <w:rsid w:val="005D68D7"/>
    <w:rsid w:val="005D6A00"/>
    <w:rsid w:val="005D6D59"/>
    <w:rsid w:val="005D797A"/>
    <w:rsid w:val="005D7F5E"/>
    <w:rsid w:val="005E0586"/>
    <w:rsid w:val="005E075C"/>
    <w:rsid w:val="005E0ABB"/>
    <w:rsid w:val="005E0B0A"/>
    <w:rsid w:val="005E0D63"/>
    <w:rsid w:val="005E0E3C"/>
    <w:rsid w:val="005E0F2D"/>
    <w:rsid w:val="005E1286"/>
    <w:rsid w:val="005E1EE1"/>
    <w:rsid w:val="005E1F6E"/>
    <w:rsid w:val="005E25FD"/>
    <w:rsid w:val="005E28A2"/>
    <w:rsid w:val="005E3193"/>
    <w:rsid w:val="005E397F"/>
    <w:rsid w:val="005E3AF0"/>
    <w:rsid w:val="005E3C40"/>
    <w:rsid w:val="005E3F8F"/>
    <w:rsid w:val="005E4925"/>
    <w:rsid w:val="005E4D96"/>
    <w:rsid w:val="005E4F00"/>
    <w:rsid w:val="005E505D"/>
    <w:rsid w:val="005E52C7"/>
    <w:rsid w:val="005E5F87"/>
    <w:rsid w:val="005E679C"/>
    <w:rsid w:val="005E67BC"/>
    <w:rsid w:val="005E6D12"/>
    <w:rsid w:val="005E6DD8"/>
    <w:rsid w:val="005E6EDA"/>
    <w:rsid w:val="005E746C"/>
    <w:rsid w:val="005F042E"/>
    <w:rsid w:val="005F0550"/>
    <w:rsid w:val="005F1073"/>
    <w:rsid w:val="005F17CC"/>
    <w:rsid w:val="005F1965"/>
    <w:rsid w:val="005F22A0"/>
    <w:rsid w:val="005F2A48"/>
    <w:rsid w:val="005F2C25"/>
    <w:rsid w:val="005F2DF0"/>
    <w:rsid w:val="005F2F47"/>
    <w:rsid w:val="005F37F7"/>
    <w:rsid w:val="005F3FAE"/>
    <w:rsid w:val="005F44B6"/>
    <w:rsid w:val="005F4566"/>
    <w:rsid w:val="005F4B64"/>
    <w:rsid w:val="005F4BF2"/>
    <w:rsid w:val="005F4EAE"/>
    <w:rsid w:val="005F5673"/>
    <w:rsid w:val="005F6374"/>
    <w:rsid w:val="005F6772"/>
    <w:rsid w:val="005F6903"/>
    <w:rsid w:val="005F69B0"/>
    <w:rsid w:val="005F6A20"/>
    <w:rsid w:val="005F6C43"/>
    <w:rsid w:val="005F6C69"/>
    <w:rsid w:val="0060053A"/>
    <w:rsid w:val="00600B29"/>
    <w:rsid w:val="006011D4"/>
    <w:rsid w:val="006014E4"/>
    <w:rsid w:val="006015A4"/>
    <w:rsid w:val="006015C7"/>
    <w:rsid w:val="006034CB"/>
    <w:rsid w:val="006041DB"/>
    <w:rsid w:val="00604BFE"/>
    <w:rsid w:val="00604DC3"/>
    <w:rsid w:val="006052BC"/>
    <w:rsid w:val="006065CC"/>
    <w:rsid w:val="00606D42"/>
    <w:rsid w:val="0060705A"/>
    <w:rsid w:val="0060745C"/>
    <w:rsid w:val="0060779C"/>
    <w:rsid w:val="0060780C"/>
    <w:rsid w:val="00607D6F"/>
    <w:rsid w:val="00610378"/>
    <w:rsid w:val="006104BF"/>
    <w:rsid w:val="00610870"/>
    <w:rsid w:val="006108C7"/>
    <w:rsid w:val="0061121E"/>
    <w:rsid w:val="00611437"/>
    <w:rsid w:val="006115B1"/>
    <w:rsid w:val="006120C3"/>
    <w:rsid w:val="006122C3"/>
    <w:rsid w:val="006124B1"/>
    <w:rsid w:val="00612665"/>
    <w:rsid w:val="00612770"/>
    <w:rsid w:val="0061357B"/>
    <w:rsid w:val="00614835"/>
    <w:rsid w:val="00614EF6"/>
    <w:rsid w:val="00615123"/>
    <w:rsid w:val="0061551F"/>
    <w:rsid w:val="006157AD"/>
    <w:rsid w:val="00615B58"/>
    <w:rsid w:val="00615D8E"/>
    <w:rsid w:val="00615F05"/>
    <w:rsid w:val="0061662E"/>
    <w:rsid w:val="00617C91"/>
    <w:rsid w:val="006200FC"/>
    <w:rsid w:val="00620182"/>
    <w:rsid w:val="006201BD"/>
    <w:rsid w:val="006206BD"/>
    <w:rsid w:val="006207DA"/>
    <w:rsid w:val="006209C4"/>
    <w:rsid w:val="006210E6"/>
    <w:rsid w:val="0062235A"/>
    <w:rsid w:val="00622713"/>
    <w:rsid w:val="00622896"/>
    <w:rsid w:val="00622BC0"/>
    <w:rsid w:val="00622DB2"/>
    <w:rsid w:val="00623201"/>
    <w:rsid w:val="0062323D"/>
    <w:rsid w:val="0062377A"/>
    <w:rsid w:val="006241EF"/>
    <w:rsid w:val="0062525C"/>
    <w:rsid w:val="00625B33"/>
    <w:rsid w:val="00625D29"/>
    <w:rsid w:val="0062638E"/>
    <w:rsid w:val="00626571"/>
    <w:rsid w:val="00627A86"/>
    <w:rsid w:val="00627E22"/>
    <w:rsid w:val="00630017"/>
    <w:rsid w:val="00630258"/>
    <w:rsid w:val="00630463"/>
    <w:rsid w:val="006305F3"/>
    <w:rsid w:val="0063077D"/>
    <w:rsid w:val="006318AF"/>
    <w:rsid w:val="00632091"/>
    <w:rsid w:val="006325F6"/>
    <w:rsid w:val="0063271B"/>
    <w:rsid w:val="00632B24"/>
    <w:rsid w:val="00632E46"/>
    <w:rsid w:val="0063337C"/>
    <w:rsid w:val="00633F1D"/>
    <w:rsid w:val="0063408A"/>
    <w:rsid w:val="00634606"/>
    <w:rsid w:val="00634A05"/>
    <w:rsid w:val="00635A29"/>
    <w:rsid w:val="00635DDD"/>
    <w:rsid w:val="00636241"/>
    <w:rsid w:val="00636360"/>
    <w:rsid w:val="00636465"/>
    <w:rsid w:val="006364E3"/>
    <w:rsid w:val="006366EF"/>
    <w:rsid w:val="00636D83"/>
    <w:rsid w:val="00636DB7"/>
    <w:rsid w:val="00637452"/>
    <w:rsid w:val="0064085B"/>
    <w:rsid w:val="00640999"/>
    <w:rsid w:val="00640AA9"/>
    <w:rsid w:val="00640C03"/>
    <w:rsid w:val="00640E0E"/>
    <w:rsid w:val="00641265"/>
    <w:rsid w:val="006417ED"/>
    <w:rsid w:val="00643654"/>
    <w:rsid w:val="00643B94"/>
    <w:rsid w:val="006441B0"/>
    <w:rsid w:val="0064455D"/>
    <w:rsid w:val="006457C4"/>
    <w:rsid w:val="00645ACE"/>
    <w:rsid w:val="0064676F"/>
    <w:rsid w:val="00646D2E"/>
    <w:rsid w:val="006479EB"/>
    <w:rsid w:val="006501AB"/>
    <w:rsid w:val="00650543"/>
    <w:rsid w:val="006509EA"/>
    <w:rsid w:val="00650D9A"/>
    <w:rsid w:val="006510C5"/>
    <w:rsid w:val="0065179A"/>
    <w:rsid w:val="0065192D"/>
    <w:rsid w:val="006519B6"/>
    <w:rsid w:val="00651E6B"/>
    <w:rsid w:val="00652109"/>
    <w:rsid w:val="00652154"/>
    <w:rsid w:val="00652C8D"/>
    <w:rsid w:val="00652EF3"/>
    <w:rsid w:val="0065310A"/>
    <w:rsid w:val="006534B0"/>
    <w:rsid w:val="006535C1"/>
    <w:rsid w:val="00653759"/>
    <w:rsid w:val="00653D01"/>
    <w:rsid w:val="00653D14"/>
    <w:rsid w:val="00655034"/>
    <w:rsid w:val="0065542B"/>
    <w:rsid w:val="00655903"/>
    <w:rsid w:val="00655A3C"/>
    <w:rsid w:val="00655E25"/>
    <w:rsid w:val="006567B5"/>
    <w:rsid w:val="00656EC4"/>
    <w:rsid w:val="0065728A"/>
    <w:rsid w:val="00657335"/>
    <w:rsid w:val="00657B47"/>
    <w:rsid w:val="00657C18"/>
    <w:rsid w:val="00657EA1"/>
    <w:rsid w:val="00660042"/>
    <w:rsid w:val="00660BD1"/>
    <w:rsid w:val="00660CC9"/>
    <w:rsid w:val="00661049"/>
    <w:rsid w:val="00662B44"/>
    <w:rsid w:val="00662C03"/>
    <w:rsid w:val="006633B9"/>
    <w:rsid w:val="00663AC3"/>
    <w:rsid w:val="00663CB8"/>
    <w:rsid w:val="00663D70"/>
    <w:rsid w:val="006642BB"/>
    <w:rsid w:val="0066474A"/>
    <w:rsid w:val="00664B6D"/>
    <w:rsid w:val="00664DF9"/>
    <w:rsid w:val="006655ED"/>
    <w:rsid w:val="006658F4"/>
    <w:rsid w:val="006674C9"/>
    <w:rsid w:val="00670418"/>
    <w:rsid w:val="006718FD"/>
    <w:rsid w:val="006728EB"/>
    <w:rsid w:val="00672F27"/>
    <w:rsid w:val="006730E9"/>
    <w:rsid w:val="006734AE"/>
    <w:rsid w:val="00673A55"/>
    <w:rsid w:val="00674A90"/>
    <w:rsid w:val="00675277"/>
    <w:rsid w:val="00675C68"/>
    <w:rsid w:val="00675E65"/>
    <w:rsid w:val="006761D8"/>
    <w:rsid w:val="006769EE"/>
    <w:rsid w:val="00677ADB"/>
    <w:rsid w:val="00677B72"/>
    <w:rsid w:val="00677C22"/>
    <w:rsid w:val="00680E68"/>
    <w:rsid w:val="00680F45"/>
    <w:rsid w:val="00681B1B"/>
    <w:rsid w:val="00681FAC"/>
    <w:rsid w:val="006820CB"/>
    <w:rsid w:val="006828B9"/>
    <w:rsid w:val="00682A98"/>
    <w:rsid w:val="00683A45"/>
    <w:rsid w:val="00683F4E"/>
    <w:rsid w:val="00684239"/>
    <w:rsid w:val="0068590A"/>
    <w:rsid w:val="00685EEB"/>
    <w:rsid w:val="006861F3"/>
    <w:rsid w:val="00686F33"/>
    <w:rsid w:val="00687A2E"/>
    <w:rsid w:val="00687E26"/>
    <w:rsid w:val="00690047"/>
    <w:rsid w:val="006900EF"/>
    <w:rsid w:val="0069076B"/>
    <w:rsid w:val="00691CE4"/>
    <w:rsid w:val="00692DF2"/>
    <w:rsid w:val="00693940"/>
    <w:rsid w:val="00693CD6"/>
    <w:rsid w:val="00694671"/>
    <w:rsid w:val="0069573F"/>
    <w:rsid w:val="00695E9E"/>
    <w:rsid w:val="00696177"/>
    <w:rsid w:val="006965B1"/>
    <w:rsid w:val="00696839"/>
    <w:rsid w:val="0069692C"/>
    <w:rsid w:val="006969F7"/>
    <w:rsid w:val="00696CF0"/>
    <w:rsid w:val="006971A6"/>
    <w:rsid w:val="00697B16"/>
    <w:rsid w:val="00697C35"/>
    <w:rsid w:val="006A0978"/>
    <w:rsid w:val="006A1050"/>
    <w:rsid w:val="006A109A"/>
    <w:rsid w:val="006A2581"/>
    <w:rsid w:val="006A2A2A"/>
    <w:rsid w:val="006A333C"/>
    <w:rsid w:val="006A3556"/>
    <w:rsid w:val="006A4A96"/>
    <w:rsid w:val="006A4DD5"/>
    <w:rsid w:val="006A51D4"/>
    <w:rsid w:val="006A57D2"/>
    <w:rsid w:val="006A6300"/>
    <w:rsid w:val="006A73FF"/>
    <w:rsid w:val="006A78D8"/>
    <w:rsid w:val="006A7DA4"/>
    <w:rsid w:val="006B01B1"/>
    <w:rsid w:val="006B0474"/>
    <w:rsid w:val="006B068B"/>
    <w:rsid w:val="006B24EC"/>
    <w:rsid w:val="006B2D0D"/>
    <w:rsid w:val="006B2EC0"/>
    <w:rsid w:val="006B3D1A"/>
    <w:rsid w:val="006B3D68"/>
    <w:rsid w:val="006B3DFD"/>
    <w:rsid w:val="006B491D"/>
    <w:rsid w:val="006B520B"/>
    <w:rsid w:val="006B5298"/>
    <w:rsid w:val="006B5ABD"/>
    <w:rsid w:val="006B5B25"/>
    <w:rsid w:val="006B6F77"/>
    <w:rsid w:val="006B70ED"/>
    <w:rsid w:val="006B7B95"/>
    <w:rsid w:val="006B7F87"/>
    <w:rsid w:val="006C0126"/>
    <w:rsid w:val="006C0264"/>
    <w:rsid w:val="006C0512"/>
    <w:rsid w:val="006C0B6C"/>
    <w:rsid w:val="006C0F13"/>
    <w:rsid w:val="006C245C"/>
    <w:rsid w:val="006C2577"/>
    <w:rsid w:val="006C34A6"/>
    <w:rsid w:val="006C3533"/>
    <w:rsid w:val="006C4165"/>
    <w:rsid w:val="006C4899"/>
    <w:rsid w:val="006C496F"/>
    <w:rsid w:val="006C4D68"/>
    <w:rsid w:val="006C589B"/>
    <w:rsid w:val="006C5EFB"/>
    <w:rsid w:val="006C647A"/>
    <w:rsid w:val="006C65B0"/>
    <w:rsid w:val="006C6947"/>
    <w:rsid w:val="006C7221"/>
    <w:rsid w:val="006C748E"/>
    <w:rsid w:val="006C75C5"/>
    <w:rsid w:val="006C798C"/>
    <w:rsid w:val="006D01A7"/>
    <w:rsid w:val="006D0E6E"/>
    <w:rsid w:val="006D104A"/>
    <w:rsid w:val="006D1384"/>
    <w:rsid w:val="006D1FC5"/>
    <w:rsid w:val="006D32D4"/>
    <w:rsid w:val="006D3AE3"/>
    <w:rsid w:val="006D3BA2"/>
    <w:rsid w:val="006D4CE9"/>
    <w:rsid w:val="006D4D49"/>
    <w:rsid w:val="006D4E19"/>
    <w:rsid w:val="006D4E22"/>
    <w:rsid w:val="006D5650"/>
    <w:rsid w:val="006D6F16"/>
    <w:rsid w:val="006D7503"/>
    <w:rsid w:val="006D7C0F"/>
    <w:rsid w:val="006D7F5A"/>
    <w:rsid w:val="006E0659"/>
    <w:rsid w:val="006E0C98"/>
    <w:rsid w:val="006E0D44"/>
    <w:rsid w:val="006E1552"/>
    <w:rsid w:val="006E1A1F"/>
    <w:rsid w:val="006E2531"/>
    <w:rsid w:val="006E25EA"/>
    <w:rsid w:val="006E2605"/>
    <w:rsid w:val="006E28D4"/>
    <w:rsid w:val="006E3279"/>
    <w:rsid w:val="006E32AD"/>
    <w:rsid w:val="006E39F9"/>
    <w:rsid w:val="006E3F14"/>
    <w:rsid w:val="006E4305"/>
    <w:rsid w:val="006E44DA"/>
    <w:rsid w:val="006E4902"/>
    <w:rsid w:val="006E4A34"/>
    <w:rsid w:val="006E4C6D"/>
    <w:rsid w:val="006E4F24"/>
    <w:rsid w:val="006E50BC"/>
    <w:rsid w:val="006E5486"/>
    <w:rsid w:val="006E55F2"/>
    <w:rsid w:val="006E57EB"/>
    <w:rsid w:val="006E5A34"/>
    <w:rsid w:val="006E644C"/>
    <w:rsid w:val="006E69D0"/>
    <w:rsid w:val="006E6FEE"/>
    <w:rsid w:val="006E71FE"/>
    <w:rsid w:val="006E79E8"/>
    <w:rsid w:val="006E7A64"/>
    <w:rsid w:val="006E7E0C"/>
    <w:rsid w:val="006F0CE8"/>
    <w:rsid w:val="006F0F21"/>
    <w:rsid w:val="006F10FF"/>
    <w:rsid w:val="006F1151"/>
    <w:rsid w:val="006F13E9"/>
    <w:rsid w:val="006F1634"/>
    <w:rsid w:val="006F1FB9"/>
    <w:rsid w:val="006F20A3"/>
    <w:rsid w:val="006F21BB"/>
    <w:rsid w:val="006F23AF"/>
    <w:rsid w:val="006F242D"/>
    <w:rsid w:val="006F2553"/>
    <w:rsid w:val="006F2A43"/>
    <w:rsid w:val="006F2F42"/>
    <w:rsid w:val="006F302E"/>
    <w:rsid w:val="006F35FA"/>
    <w:rsid w:val="006F3656"/>
    <w:rsid w:val="006F3941"/>
    <w:rsid w:val="006F4F84"/>
    <w:rsid w:val="006F5049"/>
    <w:rsid w:val="006F5412"/>
    <w:rsid w:val="006F5A1B"/>
    <w:rsid w:val="006F5B2D"/>
    <w:rsid w:val="006F5FB5"/>
    <w:rsid w:val="006F62A1"/>
    <w:rsid w:val="006F6B94"/>
    <w:rsid w:val="006F6F26"/>
    <w:rsid w:val="006F746D"/>
    <w:rsid w:val="006F7A8F"/>
    <w:rsid w:val="006F7C7E"/>
    <w:rsid w:val="007008C7"/>
    <w:rsid w:val="007012DE"/>
    <w:rsid w:val="00701FA8"/>
    <w:rsid w:val="0070276D"/>
    <w:rsid w:val="007028A6"/>
    <w:rsid w:val="00703204"/>
    <w:rsid w:val="007033B8"/>
    <w:rsid w:val="00703804"/>
    <w:rsid w:val="0070380C"/>
    <w:rsid w:val="007039CC"/>
    <w:rsid w:val="007046B7"/>
    <w:rsid w:val="00704AB5"/>
    <w:rsid w:val="0070555F"/>
    <w:rsid w:val="007055CB"/>
    <w:rsid w:val="0070567E"/>
    <w:rsid w:val="007059CB"/>
    <w:rsid w:val="00705B4B"/>
    <w:rsid w:val="00705B9A"/>
    <w:rsid w:val="00706038"/>
    <w:rsid w:val="00706420"/>
    <w:rsid w:val="00706624"/>
    <w:rsid w:val="007067D2"/>
    <w:rsid w:val="00710073"/>
    <w:rsid w:val="00710185"/>
    <w:rsid w:val="00710EEA"/>
    <w:rsid w:val="0071118D"/>
    <w:rsid w:val="007126DC"/>
    <w:rsid w:val="007134B3"/>
    <w:rsid w:val="00713AB0"/>
    <w:rsid w:val="007140E4"/>
    <w:rsid w:val="007141AA"/>
    <w:rsid w:val="007148E0"/>
    <w:rsid w:val="00714DF9"/>
    <w:rsid w:val="00714F4F"/>
    <w:rsid w:val="007152C2"/>
    <w:rsid w:val="00715803"/>
    <w:rsid w:val="00715E4B"/>
    <w:rsid w:val="00715FF0"/>
    <w:rsid w:val="00716917"/>
    <w:rsid w:val="00716BA8"/>
    <w:rsid w:val="007176EB"/>
    <w:rsid w:val="0072000D"/>
    <w:rsid w:val="00720F52"/>
    <w:rsid w:val="00720F7B"/>
    <w:rsid w:val="00723203"/>
    <w:rsid w:val="00723614"/>
    <w:rsid w:val="00723A00"/>
    <w:rsid w:val="0072402A"/>
    <w:rsid w:val="0072410E"/>
    <w:rsid w:val="007244DC"/>
    <w:rsid w:val="0072536F"/>
    <w:rsid w:val="00725500"/>
    <w:rsid w:val="00725DBB"/>
    <w:rsid w:val="00726DFF"/>
    <w:rsid w:val="00726F77"/>
    <w:rsid w:val="0072709E"/>
    <w:rsid w:val="0072746E"/>
    <w:rsid w:val="007276E0"/>
    <w:rsid w:val="00727BD0"/>
    <w:rsid w:val="007302C5"/>
    <w:rsid w:val="007311FF"/>
    <w:rsid w:val="007317E9"/>
    <w:rsid w:val="00731868"/>
    <w:rsid w:val="00731F67"/>
    <w:rsid w:val="007323B8"/>
    <w:rsid w:val="007328F3"/>
    <w:rsid w:val="00733275"/>
    <w:rsid w:val="00733623"/>
    <w:rsid w:val="00733C17"/>
    <w:rsid w:val="00734670"/>
    <w:rsid w:val="00734ED1"/>
    <w:rsid w:val="007352A3"/>
    <w:rsid w:val="007357EE"/>
    <w:rsid w:val="007363B8"/>
    <w:rsid w:val="007365D8"/>
    <w:rsid w:val="007367D6"/>
    <w:rsid w:val="007367F3"/>
    <w:rsid w:val="007368D8"/>
    <w:rsid w:val="00736A23"/>
    <w:rsid w:val="00737CE8"/>
    <w:rsid w:val="00737D44"/>
    <w:rsid w:val="007404A7"/>
    <w:rsid w:val="007407A1"/>
    <w:rsid w:val="00741534"/>
    <w:rsid w:val="00741E99"/>
    <w:rsid w:val="0074257E"/>
    <w:rsid w:val="007429EE"/>
    <w:rsid w:val="00742BD8"/>
    <w:rsid w:val="007430F8"/>
    <w:rsid w:val="00743700"/>
    <w:rsid w:val="00743A4C"/>
    <w:rsid w:val="00743A64"/>
    <w:rsid w:val="00743C0C"/>
    <w:rsid w:val="00743D5E"/>
    <w:rsid w:val="007444D8"/>
    <w:rsid w:val="00744A59"/>
    <w:rsid w:val="00744EB0"/>
    <w:rsid w:val="00744F10"/>
    <w:rsid w:val="00745339"/>
    <w:rsid w:val="00745358"/>
    <w:rsid w:val="00746394"/>
    <w:rsid w:val="0074695A"/>
    <w:rsid w:val="00747469"/>
    <w:rsid w:val="007506BF"/>
    <w:rsid w:val="00751BAA"/>
    <w:rsid w:val="00751D19"/>
    <w:rsid w:val="00751E1B"/>
    <w:rsid w:val="00751FD3"/>
    <w:rsid w:val="0075275B"/>
    <w:rsid w:val="00753DD1"/>
    <w:rsid w:val="00754A40"/>
    <w:rsid w:val="00754E4D"/>
    <w:rsid w:val="00755881"/>
    <w:rsid w:val="007558CF"/>
    <w:rsid w:val="00755D8B"/>
    <w:rsid w:val="007566AF"/>
    <w:rsid w:val="00756B7D"/>
    <w:rsid w:val="00756BCE"/>
    <w:rsid w:val="00756F22"/>
    <w:rsid w:val="00757226"/>
    <w:rsid w:val="00757311"/>
    <w:rsid w:val="00757C5D"/>
    <w:rsid w:val="00757E0D"/>
    <w:rsid w:val="007605E1"/>
    <w:rsid w:val="00761020"/>
    <w:rsid w:val="007611E3"/>
    <w:rsid w:val="007611EC"/>
    <w:rsid w:val="007626A6"/>
    <w:rsid w:val="00762D18"/>
    <w:rsid w:val="00762F60"/>
    <w:rsid w:val="00762FD5"/>
    <w:rsid w:val="007631D1"/>
    <w:rsid w:val="00763356"/>
    <w:rsid w:val="00763480"/>
    <w:rsid w:val="00763D51"/>
    <w:rsid w:val="00763FED"/>
    <w:rsid w:val="00763FFC"/>
    <w:rsid w:val="007644C1"/>
    <w:rsid w:val="00764895"/>
    <w:rsid w:val="007650F2"/>
    <w:rsid w:val="00765560"/>
    <w:rsid w:val="00765571"/>
    <w:rsid w:val="007659AD"/>
    <w:rsid w:val="007659CF"/>
    <w:rsid w:val="00765C73"/>
    <w:rsid w:val="00766F0E"/>
    <w:rsid w:val="00766FE9"/>
    <w:rsid w:val="0076772A"/>
    <w:rsid w:val="007679E6"/>
    <w:rsid w:val="00767B20"/>
    <w:rsid w:val="007701AA"/>
    <w:rsid w:val="00770473"/>
    <w:rsid w:val="007708E5"/>
    <w:rsid w:val="007713B7"/>
    <w:rsid w:val="007717D0"/>
    <w:rsid w:val="00771EF1"/>
    <w:rsid w:val="00771F08"/>
    <w:rsid w:val="00772061"/>
    <w:rsid w:val="007723CF"/>
    <w:rsid w:val="00772B1B"/>
    <w:rsid w:val="00772CDE"/>
    <w:rsid w:val="00772DF0"/>
    <w:rsid w:val="00773BCC"/>
    <w:rsid w:val="00773D02"/>
    <w:rsid w:val="00773D5C"/>
    <w:rsid w:val="00773E48"/>
    <w:rsid w:val="00773F2E"/>
    <w:rsid w:val="007749C6"/>
    <w:rsid w:val="00774ED7"/>
    <w:rsid w:val="00775F3E"/>
    <w:rsid w:val="0077690E"/>
    <w:rsid w:val="007771E6"/>
    <w:rsid w:val="00777ABB"/>
    <w:rsid w:val="00777F84"/>
    <w:rsid w:val="00780A9B"/>
    <w:rsid w:val="00780D96"/>
    <w:rsid w:val="007810D2"/>
    <w:rsid w:val="007813FF"/>
    <w:rsid w:val="0078144B"/>
    <w:rsid w:val="00781869"/>
    <w:rsid w:val="00781B9A"/>
    <w:rsid w:val="00782AE4"/>
    <w:rsid w:val="0078320F"/>
    <w:rsid w:val="00783467"/>
    <w:rsid w:val="0078448F"/>
    <w:rsid w:val="00784C2D"/>
    <w:rsid w:val="00784EE4"/>
    <w:rsid w:val="00784FBE"/>
    <w:rsid w:val="00785103"/>
    <w:rsid w:val="00785306"/>
    <w:rsid w:val="007863F6"/>
    <w:rsid w:val="007878CE"/>
    <w:rsid w:val="0079086E"/>
    <w:rsid w:val="00791525"/>
    <w:rsid w:val="00791BB8"/>
    <w:rsid w:val="0079204D"/>
    <w:rsid w:val="007928F4"/>
    <w:rsid w:val="007929DD"/>
    <w:rsid w:val="00793127"/>
    <w:rsid w:val="00793999"/>
    <w:rsid w:val="00793C9E"/>
    <w:rsid w:val="00793E0F"/>
    <w:rsid w:val="0079415C"/>
    <w:rsid w:val="00794185"/>
    <w:rsid w:val="0079495E"/>
    <w:rsid w:val="00794BA4"/>
    <w:rsid w:val="00795DC1"/>
    <w:rsid w:val="00795E93"/>
    <w:rsid w:val="007969D7"/>
    <w:rsid w:val="00796E92"/>
    <w:rsid w:val="0079720C"/>
    <w:rsid w:val="007973E4"/>
    <w:rsid w:val="00797D4A"/>
    <w:rsid w:val="00797F5E"/>
    <w:rsid w:val="007A264E"/>
    <w:rsid w:val="007A265F"/>
    <w:rsid w:val="007A27E3"/>
    <w:rsid w:val="007A2AF2"/>
    <w:rsid w:val="007A2FA1"/>
    <w:rsid w:val="007A378A"/>
    <w:rsid w:val="007A39D4"/>
    <w:rsid w:val="007A3D69"/>
    <w:rsid w:val="007A45E1"/>
    <w:rsid w:val="007A51DA"/>
    <w:rsid w:val="007A5367"/>
    <w:rsid w:val="007A6049"/>
    <w:rsid w:val="007A6C89"/>
    <w:rsid w:val="007A7557"/>
    <w:rsid w:val="007A75BD"/>
    <w:rsid w:val="007A7C2E"/>
    <w:rsid w:val="007A7DDC"/>
    <w:rsid w:val="007B00A2"/>
    <w:rsid w:val="007B0CF3"/>
    <w:rsid w:val="007B0E59"/>
    <w:rsid w:val="007B1FD4"/>
    <w:rsid w:val="007B24B0"/>
    <w:rsid w:val="007B32D3"/>
    <w:rsid w:val="007B382F"/>
    <w:rsid w:val="007B42C2"/>
    <w:rsid w:val="007B4AB4"/>
    <w:rsid w:val="007B612A"/>
    <w:rsid w:val="007B6321"/>
    <w:rsid w:val="007B6D2E"/>
    <w:rsid w:val="007B7707"/>
    <w:rsid w:val="007B7A1F"/>
    <w:rsid w:val="007B7CA3"/>
    <w:rsid w:val="007C0136"/>
    <w:rsid w:val="007C02C6"/>
    <w:rsid w:val="007C1381"/>
    <w:rsid w:val="007C2049"/>
    <w:rsid w:val="007C2321"/>
    <w:rsid w:val="007C2360"/>
    <w:rsid w:val="007C29FA"/>
    <w:rsid w:val="007C326D"/>
    <w:rsid w:val="007C3764"/>
    <w:rsid w:val="007C395F"/>
    <w:rsid w:val="007C47FE"/>
    <w:rsid w:val="007C5442"/>
    <w:rsid w:val="007C5A2F"/>
    <w:rsid w:val="007C5C65"/>
    <w:rsid w:val="007C69AE"/>
    <w:rsid w:val="007C6B63"/>
    <w:rsid w:val="007C6F29"/>
    <w:rsid w:val="007C7102"/>
    <w:rsid w:val="007C73F2"/>
    <w:rsid w:val="007C7BA2"/>
    <w:rsid w:val="007D0338"/>
    <w:rsid w:val="007D0471"/>
    <w:rsid w:val="007D04C4"/>
    <w:rsid w:val="007D0ACD"/>
    <w:rsid w:val="007D0B88"/>
    <w:rsid w:val="007D1004"/>
    <w:rsid w:val="007D1FC6"/>
    <w:rsid w:val="007D263E"/>
    <w:rsid w:val="007D2822"/>
    <w:rsid w:val="007D28CF"/>
    <w:rsid w:val="007D2B9B"/>
    <w:rsid w:val="007D334C"/>
    <w:rsid w:val="007D3C04"/>
    <w:rsid w:val="007D3E5B"/>
    <w:rsid w:val="007D46B8"/>
    <w:rsid w:val="007D4D1E"/>
    <w:rsid w:val="007D4D5F"/>
    <w:rsid w:val="007D56F8"/>
    <w:rsid w:val="007D571D"/>
    <w:rsid w:val="007D5C0B"/>
    <w:rsid w:val="007D5EA5"/>
    <w:rsid w:val="007D74DF"/>
    <w:rsid w:val="007D7832"/>
    <w:rsid w:val="007E0034"/>
    <w:rsid w:val="007E018D"/>
    <w:rsid w:val="007E0789"/>
    <w:rsid w:val="007E0B6C"/>
    <w:rsid w:val="007E17EC"/>
    <w:rsid w:val="007E25A3"/>
    <w:rsid w:val="007E31B1"/>
    <w:rsid w:val="007E3C0A"/>
    <w:rsid w:val="007E3CFD"/>
    <w:rsid w:val="007E451C"/>
    <w:rsid w:val="007E45C4"/>
    <w:rsid w:val="007E4995"/>
    <w:rsid w:val="007E5DC1"/>
    <w:rsid w:val="007E621C"/>
    <w:rsid w:val="007E6C13"/>
    <w:rsid w:val="007E734D"/>
    <w:rsid w:val="007F00DD"/>
    <w:rsid w:val="007F0A66"/>
    <w:rsid w:val="007F1455"/>
    <w:rsid w:val="007F24A3"/>
    <w:rsid w:val="007F25D3"/>
    <w:rsid w:val="007F2A16"/>
    <w:rsid w:val="007F2BBB"/>
    <w:rsid w:val="007F379C"/>
    <w:rsid w:val="007F3885"/>
    <w:rsid w:val="007F4C20"/>
    <w:rsid w:val="007F50E4"/>
    <w:rsid w:val="007F574A"/>
    <w:rsid w:val="007F5A65"/>
    <w:rsid w:val="007F666E"/>
    <w:rsid w:val="007F66FE"/>
    <w:rsid w:val="007F699B"/>
    <w:rsid w:val="007F793C"/>
    <w:rsid w:val="007F7C6D"/>
    <w:rsid w:val="007F7C89"/>
    <w:rsid w:val="008010E1"/>
    <w:rsid w:val="008010E7"/>
    <w:rsid w:val="00801803"/>
    <w:rsid w:val="0080180D"/>
    <w:rsid w:val="00801857"/>
    <w:rsid w:val="00801921"/>
    <w:rsid w:val="00801FBC"/>
    <w:rsid w:val="008024A1"/>
    <w:rsid w:val="008033C8"/>
    <w:rsid w:val="008039CA"/>
    <w:rsid w:val="00803FC8"/>
    <w:rsid w:val="008048B6"/>
    <w:rsid w:val="00805965"/>
    <w:rsid w:val="008059A1"/>
    <w:rsid w:val="00805C32"/>
    <w:rsid w:val="0080605B"/>
    <w:rsid w:val="00806C72"/>
    <w:rsid w:val="0080715F"/>
    <w:rsid w:val="00807224"/>
    <w:rsid w:val="0081067C"/>
    <w:rsid w:val="0081095E"/>
    <w:rsid w:val="00810FDF"/>
    <w:rsid w:val="00811827"/>
    <w:rsid w:val="00812BD5"/>
    <w:rsid w:val="00812CA6"/>
    <w:rsid w:val="0081308C"/>
    <w:rsid w:val="008134D6"/>
    <w:rsid w:val="008137F8"/>
    <w:rsid w:val="00813A5C"/>
    <w:rsid w:val="00813DB8"/>
    <w:rsid w:val="008143E0"/>
    <w:rsid w:val="00814590"/>
    <w:rsid w:val="008154D2"/>
    <w:rsid w:val="00815B3D"/>
    <w:rsid w:val="00815C54"/>
    <w:rsid w:val="008165F1"/>
    <w:rsid w:val="0081679B"/>
    <w:rsid w:val="00816CF9"/>
    <w:rsid w:val="0081709B"/>
    <w:rsid w:val="0081739C"/>
    <w:rsid w:val="00817771"/>
    <w:rsid w:val="00817ECF"/>
    <w:rsid w:val="008202A3"/>
    <w:rsid w:val="008202B5"/>
    <w:rsid w:val="00820542"/>
    <w:rsid w:val="00821819"/>
    <w:rsid w:val="008227F8"/>
    <w:rsid w:val="00822FBE"/>
    <w:rsid w:val="00823581"/>
    <w:rsid w:val="0082430F"/>
    <w:rsid w:val="008244BA"/>
    <w:rsid w:val="0082506D"/>
    <w:rsid w:val="00825147"/>
    <w:rsid w:val="00825643"/>
    <w:rsid w:val="008256CF"/>
    <w:rsid w:val="008258E8"/>
    <w:rsid w:val="008264D9"/>
    <w:rsid w:val="00826B18"/>
    <w:rsid w:val="00826E03"/>
    <w:rsid w:val="00827395"/>
    <w:rsid w:val="00827444"/>
    <w:rsid w:val="0083078D"/>
    <w:rsid w:val="00830926"/>
    <w:rsid w:val="00831096"/>
    <w:rsid w:val="008315BF"/>
    <w:rsid w:val="00831709"/>
    <w:rsid w:val="00831DC4"/>
    <w:rsid w:val="008322F1"/>
    <w:rsid w:val="0083346B"/>
    <w:rsid w:val="008339EC"/>
    <w:rsid w:val="00833CB4"/>
    <w:rsid w:val="00833F53"/>
    <w:rsid w:val="008351C3"/>
    <w:rsid w:val="0083525C"/>
    <w:rsid w:val="0083528E"/>
    <w:rsid w:val="00835CC7"/>
    <w:rsid w:val="00836112"/>
    <w:rsid w:val="0083648B"/>
    <w:rsid w:val="00836492"/>
    <w:rsid w:val="008364BD"/>
    <w:rsid w:val="008376F3"/>
    <w:rsid w:val="0083772F"/>
    <w:rsid w:val="008401D0"/>
    <w:rsid w:val="00840A37"/>
    <w:rsid w:val="008414DC"/>
    <w:rsid w:val="00841807"/>
    <w:rsid w:val="00841986"/>
    <w:rsid w:val="00841D4C"/>
    <w:rsid w:val="00841FE3"/>
    <w:rsid w:val="0084205B"/>
    <w:rsid w:val="00842142"/>
    <w:rsid w:val="0084221B"/>
    <w:rsid w:val="00842420"/>
    <w:rsid w:val="008428C3"/>
    <w:rsid w:val="008428F5"/>
    <w:rsid w:val="00842AFD"/>
    <w:rsid w:val="0084313A"/>
    <w:rsid w:val="00843833"/>
    <w:rsid w:val="00844757"/>
    <w:rsid w:val="00844A0E"/>
    <w:rsid w:val="00844E55"/>
    <w:rsid w:val="0084523C"/>
    <w:rsid w:val="008469DF"/>
    <w:rsid w:val="00846CE1"/>
    <w:rsid w:val="00846E74"/>
    <w:rsid w:val="00847784"/>
    <w:rsid w:val="008477F9"/>
    <w:rsid w:val="00847C20"/>
    <w:rsid w:val="00850106"/>
    <w:rsid w:val="00850319"/>
    <w:rsid w:val="00850924"/>
    <w:rsid w:val="00851C98"/>
    <w:rsid w:val="0085299B"/>
    <w:rsid w:val="008534A4"/>
    <w:rsid w:val="008538E0"/>
    <w:rsid w:val="00855042"/>
    <w:rsid w:val="00856088"/>
    <w:rsid w:val="008562B6"/>
    <w:rsid w:val="00856616"/>
    <w:rsid w:val="008567BE"/>
    <w:rsid w:val="00856BE6"/>
    <w:rsid w:val="00857438"/>
    <w:rsid w:val="00857571"/>
    <w:rsid w:val="00857BF0"/>
    <w:rsid w:val="00857D7C"/>
    <w:rsid w:val="00857F0E"/>
    <w:rsid w:val="00860817"/>
    <w:rsid w:val="00860A5F"/>
    <w:rsid w:val="008616DB"/>
    <w:rsid w:val="008619AD"/>
    <w:rsid w:val="00861D28"/>
    <w:rsid w:val="00862739"/>
    <w:rsid w:val="00862DAC"/>
    <w:rsid w:val="008635B9"/>
    <w:rsid w:val="0086394F"/>
    <w:rsid w:val="00864300"/>
    <w:rsid w:val="00864521"/>
    <w:rsid w:val="00864C33"/>
    <w:rsid w:val="008651F8"/>
    <w:rsid w:val="008652A1"/>
    <w:rsid w:val="00865963"/>
    <w:rsid w:val="008661ED"/>
    <w:rsid w:val="00866550"/>
    <w:rsid w:val="0086669F"/>
    <w:rsid w:val="008667A7"/>
    <w:rsid w:val="00867059"/>
    <w:rsid w:val="008673D3"/>
    <w:rsid w:val="008673E7"/>
    <w:rsid w:val="00867503"/>
    <w:rsid w:val="00870D9E"/>
    <w:rsid w:val="00870E99"/>
    <w:rsid w:val="0087137B"/>
    <w:rsid w:val="0087198F"/>
    <w:rsid w:val="00871AF1"/>
    <w:rsid w:val="00873061"/>
    <w:rsid w:val="00874829"/>
    <w:rsid w:val="0087482F"/>
    <w:rsid w:val="00874A95"/>
    <w:rsid w:val="008751EC"/>
    <w:rsid w:val="0087556A"/>
    <w:rsid w:val="0087558E"/>
    <w:rsid w:val="00876F28"/>
    <w:rsid w:val="008770AA"/>
    <w:rsid w:val="008778AA"/>
    <w:rsid w:val="00877CFB"/>
    <w:rsid w:val="00880738"/>
    <w:rsid w:val="00880ACB"/>
    <w:rsid w:val="00880C4E"/>
    <w:rsid w:val="00880D62"/>
    <w:rsid w:val="00881DD4"/>
    <w:rsid w:val="008820C8"/>
    <w:rsid w:val="0088238B"/>
    <w:rsid w:val="008824FF"/>
    <w:rsid w:val="00882D20"/>
    <w:rsid w:val="00882FA8"/>
    <w:rsid w:val="00883445"/>
    <w:rsid w:val="00883507"/>
    <w:rsid w:val="00883CDC"/>
    <w:rsid w:val="00884E67"/>
    <w:rsid w:val="0088519D"/>
    <w:rsid w:val="008852CB"/>
    <w:rsid w:val="00885821"/>
    <w:rsid w:val="00885A40"/>
    <w:rsid w:val="00885FCC"/>
    <w:rsid w:val="00886DCA"/>
    <w:rsid w:val="0088720A"/>
    <w:rsid w:val="00887216"/>
    <w:rsid w:val="00887431"/>
    <w:rsid w:val="00887744"/>
    <w:rsid w:val="0089030F"/>
    <w:rsid w:val="00890548"/>
    <w:rsid w:val="00890D3A"/>
    <w:rsid w:val="00891381"/>
    <w:rsid w:val="00891444"/>
    <w:rsid w:val="00891CBB"/>
    <w:rsid w:val="00893A3B"/>
    <w:rsid w:val="00893BEB"/>
    <w:rsid w:val="00894469"/>
    <w:rsid w:val="00894587"/>
    <w:rsid w:val="008947FA"/>
    <w:rsid w:val="00894D5C"/>
    <w:rsid w:val="00894D85"/>
    <w:rsid w:val="008951B6"/>
    <w:rsid w:val="0089529B"/>
    <w:rsid w:val="00895472"/>
    <w:rsid w:val="008954A9"/>
    <w:rsid w:val="00895574"/>
    <w:rsid w:val="00895588"/>
    <w:rsid w:val="00895925"/>
    <w:rsid w:val="00895B4C"/>
    <w:rsid w:val="00895F7B"/>
    <w:rsid w:val="008960E4"/>
    <w:rsid w:val="008962B8"/>
    <w:rsid w:val="008968C8"/>
    <w:rsid w:val="00897304"/>
    <w:rsid w:val="00897AF8"/>
    <w:rsid w:val="00897E8E"/>
    <w:rsid w:val="008A069E"/>
    <w:rsid w:val="008A1301"/>
    <w:rsid w:val="008A159B"/>
    <w:rsid w:val="008A16E1"/>
    <w:rsid w:val="008A267F"/>
    <w:rsid w:val="008A34E2"/>
    <w:rsid w:val="008A355C"/>
    <w:rsid w:val="008A3CD1"/>
    <w:rsid w:val="008A3DA3"/>
    <w:rsid w:val="008A4117"/>
    <w:rsid w:val="008A45D6"/>
    <w:rsid w:val="008A4C6C"/>
    <w:rsid w:val="008A54C7"/>
    <w:rsid w:val="008A5528"/>
    <w:rsid w:val="008A5A87"/>
    <w:rsid w:val="008A5B31"/>
    <w:rsid w:val="008A5EB9"/>
    <w:rsid w:val="008A6C49"/>
    <w:rsid w:val="008A7265"/>
    <w:rsid w:val="008A74C5"/>
    <w:rsid w:val="008B0118"/>
    <w:rsid w:val="008B029E"/>
    <w:rsid w:val="008B0392"/>
    <w:rsid w:val="008B098A"/>
    <w:rsid w:val="008B09C9"/>
    <w:rsid w:val="008B24ED"/>
    <w:rsid w:val="008B268E"/>
    <w:rsid w:val="008B2F46"/>
    <w:rsid w:val="008B3963"/>
    <w:rsid w:val="008B3C06"/>
    <w:rsid w:val="008B3D49"/>
    <w:rsid w:val="008B4BFB"/>
    <w:rsid w:val="008B650E"/>
    <w:rsid w:val="008B6F16"/>
    <w:rsid w:val="008B7FC5"/>
    <w:rsid w:val="008C0218"/>
    <w:rsid w:val="008C0C68"/>
    <w:rsid w:val="008C10DA"/>
    <w:rsid w:val="008C1296"/>
    <w:rsid w:val="008C1307"/>
    <w:rsid w:val="008C13BC"/>
    <w:rsid w:val="008C2361"/>
    <w:rsid w:val="008C2D02"/>
    <w:rsid w:val="008C3495"/>
    <w:rsid w:val="008C3E45"/>
    <w:rsid w:val="008C4582"/>
    <w:rsid w:val="008C5975"/>
    <w:rsid w:val="008C5C84"/>
    <w:rsid w:val="008C6478"/>
    <w:rsid w:val="008C655E"/>
    <w:rsid w:val="008C6D6B"/>
    <w:rsid w:val="008C73A5"/>
    <w:rsid w:val="008C73E9"/>
    <w:rsid w:val="008C755F"/>
    <w:rsid w:val="008C7667"/>
    <w:rsid w:val="008D032E"/>
    <w:rsid w:val="008D0429"/>
    <w:rsid w:val="008D0941"/>
    <w:rsid w:val="008D0A15"/>
    <w:rsid w:val="008D0A31"/>
    <w:rsid w:val="008D0DFC"/>
    <w:rsid w:val="008D292A"/>
    <w:rsid w:val="008D2938"/>
    <w:rsid w:val="008D2A10"/>
    <w:rsid w:val="008D2AED"/>
    <w:rsid w:val="008D2F25"/>
    <w:rsid w:val="008D3F76"/>
    <w:rsid w:val="008D4736"/>
    <w:rsid w:val="008D4885"/>
    <w:rsid w:val="008D4920"/>
    <w:rsid w:val="008D4B7F"/>
    <w:rsid w:val="008D4CAC"/>
    <w:rsid w:val="008D5BAE"/>
    <w:rsid w:val="008D5D2E"/>
    <w:rsid w:val="008D60A0"/>
    <w:rsid w:val="008D6586"/>
    <w:rsid w:val="008D671E"/>
    <w:rsid w:val="008D6F9C"/>
    <w:rsid w:val="008D7324"/>
    <w:rsid w:val="008D73BB"/>
    <w:rsid w:val="008D7705"/>
    <w:rsid w:val="008D7D58"/>
    <w:rsid w:val="008E0061"/>
    <w:rsid w:val="008E1A27"/>
    <w:rsid w:val="008E1CAC"/>
    <w:rsid w:val="008E27A8"/>
    <w:rsid w:val="008E28AA"/>
    <w:rsid w:val="008E297C"/>
    <w:rsid w:val="008E298B"/>
    <w:rsid w:val="008E29CD"/>
    <w:rsid w:val="008E2A46"/>
    <w:rsid w:val="008E2B8E"/>
    <w:rsid w:val="008E2C92"/>
    <w:rsid w:val="008E2FD3"/>
    <w:rsid w:val="008E3601"/>
    <w:rsid w:val="008E5268"/>
    <w:rsid w:val="008E534D"/>
    <w:rsid w:val="008E55BF"/>
    <w:rsid w:val="008E56A2"/>
    <w:rsid w:val="008E5E57"/>
    <w:rsid w:val="008E6096"/>
    <w:rsid w:val="008E6B9B"/>
    <w:rsid w:val="008E6C1A"/>
    <w:rsid w:val="008E7695"/>
    <w:rsid w:val="008F02C2"/>
    <w:rsid w:val="008F1AAB"/>
    <w:rsid w:val="008F2304"/>
    <w:rsid w:val="008F2EC1"/>
    <w:rsid w:val="008F30A1"/>
    <w:rsid w:val="008F32C5"/>
    <w:rsid w:val="008F34BC"/>
    <w:rsid w:val="008F3ABF"/>
    <w:rsid w:val="008F3C43"/>
    <w:rsid w:val="008F3CAC"/>
    <w:rsid w:val="008F4991"/>
    <w:rsid w:val="008F4FA7"/>
    <w:rsid w:val="008F51FF"/>
    <w:rsid w:val="008F5EA7"/>
    <w:rsid w:val="008F6969"/>
    <w:rsid w:val="008F6C6B"/>
    <w:rsid w:val="008F6CF7"/>
    <w:rsid w:val="008F6F27"/>
    <w:rsid w:val="008F70C7"/>
    <w:rsid w:val="008F757C"/>
    <w:rsid w:val="008F75DA"/>
    <w:rsid w:val="008F76A4"/>
    <w:rsid w:val="008F7A33"/>
    <w:rsid w:val="0090077C"/>
    <w:rsid w:val="00901195"/>
    <w:rsid w:val="00901422"/>
    <w:rsid w:val="009014B5"/>
    <w:rsid w:val="00902407"/>
    <w:rsid w:val="00902484"/>
    <w:rsid w:val="00902AE1"/>
    <w:rsid w:val="00902C55"/>
    <w:rsid w:val="009030D7"/>
    <w:rsid w:val="00903971"/>
    <w:rsid w:val="00904995"/>
    <w:rsid w:val="00904CD0"/>
    <w:rsid w:val="009051C3"/>
    <w:rsid w:val="00905768"/>
    <w:rsid w:val="0090590B"/>
    <w:rsid w:val="009066EE"/>
    <w:rsid w:val="00906938"/>
    <w:rsid w:val="009069FA"/>
    <w:rsid w:val="009076ED"/>
    <w:rsid w:val="009077C1"/>
    <w:rsid w:val="0090788D"/>
    <w:rsid w:val="00907B18"/>
    <w:rsid w:val="00910679"/>
    <w:rsid w:val="00910B3E"/>
    <w:rsid w:val="00911879"/>
    <w:rsid w:val="0091205D"/>
    <w:rsid w:val="00912147"/>
    <w:rsid w:val="0091300B"/>
    <w:rsid w:val="0091307C"/>
    <w:rsid w:val="0091527F"/>
    <w:rsid w:val="00915AF5"/>
    <w:rsid w:val="00916460"/>
    <w:rsid w:val="00916648"/>
    <w:rsid w:val="00916C98"/>
    <w:rsid w:val="00917872"/>
    <w:rsid w:val="00917D10"/>
    <w:rsid w:val="00917EB8"/>
    <w:rsid w:val="00920052"/>
    <w:rsid w:val="009206BF"/>
    <w:rsid w:val="00921789"/>
    <w:rsid w:val="00921836"/>
    <w:rsid w:val="00922053"/>
    <w:rsid w:val="00922A8F"/>
    <w:rsid w:val="00923D28"/>
    <w:rsid w:val="009241E5"/>
    <w:rsid w:val="00924DD1"/>
    <w:rsid w:val="00924FA6"/>
    <w:rsid w:val="00925DD1"/>
    <w:rsid w:val="00926178"/>
    <w:rsid w:val="009318F7"/>
    <w:rsid w:val="00931AD4"/>
    <w:rsid w:val="00931B3C"/>
    <w:rsid w:val="00931BA2"/>
    <w:rsid w:val="00932231"/>
    <w:rsid w:val="0093225E"/>
    <w:rsid w:val="0093286D"/>
    <w:rsid w:val="00932E24"/>
    <w:rsid w:val="00932FED"/>
    <w:rsid w:val="009330B7"/>
    <w:rsid w:val="00933102"/>
    <w:rsid w:val="009333A6"/>
    <w:rsid w:val="00933427"/>
    <w:rsid w:val="00933460"/>
    <w:rsid w:val="00933DAB"/>
    <w:rsid w:val="009340EE"/>
    <w:rsid w:val="009349F8"/>
    <w:rsid w:val="00934EC9"/>
    <w:rsid w:val="009362B5"/>
    <w:rsid w:val="00936326"/>
    <w:rsid w:val="00936698"/>
    <w:rsid w:val="00936BCA"/>
    <w:rsid w:val="00937638"/>
    <w:rsid w:val="0093782B"/>
    <w:rsid w:val="00937ED3"/>
    <w:rsid w:val="00937F5E"/>
    <w:rsid w:val="00940705"/>
    <w:rsid w:val="00940CDC"/>
    <w:rsid w:val="009411AA"/>
    <w:rsid w:val="00941400"/>
    <w:rsid w:val="00941BCC"/>
    <w:rsid w:val="0094353A"/>
    <w:rsid w:val="00943764"/>
    <w:rsid w:val="00943B51"/>
    <w:rsid w:val="00944257"/>
    <w:rsid w:val="00945333"/>
    <w:rsid w:val="00945BAC"/>
    <w:rsid w:val="00945E49"/>
    <w:rsid w:val="00946443"/>
    <w:rsid w:val="00946A90"/>
    <w:rsid w:val="00946E76"/>
    <w:rsid w:val="00947559"/>
    <w:rsid w:val="0094794A"/>
    <w:rsid w:val="0095063C"/>
    <w:rsid w:val="009506B0"/>
    <w:rsid w:val="009517E0"/>
    <w:rsid w:val="00951865"/>
    <w:rsid w:val="00951999"/>
    <w:rsid w:val="00951B3F"/>
    <w:rsid w:val="00952172"/>
    <w:rsid w:val="00952640"/>
    <w:rsid w:val="00952B18"/>
    <w:rsid w:val="00952DA5"/>
    <w:rsid w:val="00952DD7"/>
    <w:rsid w:val="00952F1B"/>
    <w:rsid w:val="00953B0B"/>
    <w:rsid w:val="00953B9A"/>
    <w:rsid w:val="00953DE7"/>
    <w:rsid w:val="00953F7B"/>
    <w:rsid w:val="0095453F"/>
    <w:rsid w:val="00955C5C"/>
    <w:rsid w:val="00955CDB"/>
    <w:rsid w:val="009565E1"/>
    <w:rsid w:val="00957335"/>
    <w:rsid w:val="009573DD"/>
    <w:rsid w:val="0095764A"/>
    <w:rsid w:val="00957954"/>
    <w:rsid w:val="00957B02"/>
    <w:rsid w:val="00957FC2"/>
    <w:rsid w:val="009602CB"/>
    <w:rsid w:val="00960D9E"/>
    <w:rsid w:val="00961577"/>
    <w:rsid w:val="0096280F"/>
    <w:rsid w:val="009638D9"/>
    <w:rsid w:val="00964378"/>
    <w:rsid w:val="00964AC2"/>
    <w:rsid w:val="00964BAF"/>
    <w:rsid w:val="00966468"/>
    <w:rsid w:val="0096666B"/>
    <w:rsid w:val="00966692"/>
    <w:rsid w:val="00966894"/>
    <w:rsid w:val="00966E5B"/>
    <w:rsid w:val="00966F15"/>
    <w:rsid w:val="00967000"/>
    <w:rsid w:val="0096735E"/>
    <w:rsid w:val="009674B5"/>
    <w:rsid w:val="0096777B"/>
    <w:rsid w:val="00967922"/>
    <w:rsid w:val="009704AF"/>
    <w:rsid w:val="0097144B"/>
    <w:rsid w:val="009725A9"/>
    <w:rsid w:val="0097274A"/>
    <w:rsid w:val="00972AA9"/>
    <w:rsid w:val="00973D3A"/>
    <w:rsid w:val="009742B8"/>
    <w:rsid w:val="009743AB"/>
    <w:rsid w:val="00974A90"/>
    <w:rsid w:val="00974D25"/>
    <w:rsid w:val="00975614"/>
    <w:rsid w:val="0097686C"/>
    <w:rsid w:val="00976A74"/>
    <w:rsid w:val="00977DA3"/>
    <w:rsid w:val="00977F5B"/>
    <w:rsid w:val="00980195"/>
    <w:rsid w:val="00980790"/>
    <w:rsid w:val="009807B3"/>
    <w:rsid w:val="00981E67"/>
    <w:rsid w:val="009828D8"/>
    <w:rsid w:val="009830A4"/>
    <w:rsid w:val="009837AF"/>
    <w:rsid w:val="00983907"/>
    <w:rsid w:val="00984277"/>
    <w:rsid w:val="00985433"/>
    <w:rsid w:val="00986AE2"/>
    <w:rsid w:val="00987083"/>
    <w:rsid w:val="00987114"/>
    <w:rsid w:val="009871CC"/>
    <w:rsid w:val="00990754"/>
    <w:rsid w:val="00990A1A"/>
    <w:rsid w:val="00990E37"/>
    <w:rsid w:val="00991DAD"/>
    <w:rsid w:val="009924A4"/>
    <w:rsid w:val="00992B52"/>
    <w:rsid w:val="00992FB9"/>
    <w:rsid w:val="00993387"/>
    <w:rsid w:val="009936AD"/>
    <w:rsid w:val="00993C65"/>
    <w:rsid w:val="00993D59"/>
    <w:rsid w:val="00994AAD"/>
    <w:rsid w:val="00994C23"/>
    <w:rsid w:val="00995FB9"/>
    <w:rsid w:val="00996063"/>
    <w:rsid w:val="009962A5"/>
    <w:rsid w:val="00996321"/>
    <w:rsid w:val="0099652A"/>
    <w:rsid w:val="0099738F"/>
    <w:rsid w:val="009974D4"/>
    <w:rsid w:val="00997DF8"/>
    <w:rsid w:val="00997EAD"/>
    <w:rsid w:val="009A02A5"/>
    <w:rsid w:val="009A0ABF"/>
    <w:rsid w:val="009A0E20"/>
    <w:rsid w:val="009A0F67"/>
    <w:rsid w:val="009A1BAD"/>
    <w:rsid w:val="009A288F"/>
    <w:rsid w:val="009A29D8"/>
    <w:rsid w:val="009A3041"/>
    <w:rsid w:val="009A3112"/>
    <w:rsid w:val="009A3EF4"/>
    <w:rsid w:val="009A3FB9"/>
    <w:rsid w:val="009A4BEC"/>
    <w:rsid w:val="009A5628"/>
    <w:rsid w:val="009A5723"/>
    <w:rsid w:val="009A68E1"/>
    <w:rsid w:val="009A6C86"/>
    <w:rsid w:val="009A6F2B"/>
    <w:rsid w:val="009A79FC"/>
    <w:rsid w:val="009A7CC4"/>
    <w:rsid w:val="009B0384"/>
    <w:rsid w:val="009B076A"/>
    <w:rsid w:val="009B16A8"/>
    <w:rsid w:val="009B1E15"/>
    <w:rsid w:val="009B22C1"/>
    <w:rsid w:val="009B45D9"/>
    <w:rsid w:val="009B464E"/>
    <w:rsid w:val="009B5833"/>
    <w:rsid w:val="009B5F8B"/>
    <w:rsid w:val="009B7802"/>
    <w:rsid w:val="009B7E25"/>
    <w:rsid w:val="009C00C9"/>
    <w:rsid w:val="009C0C29"/>
    <w:rsid w:val="009C1100"/>
    <w:rsid w:val="009C12D2"/>
    <w:rsid w:val="009C17E6"/>
    <w:rsid w:val="009C32D3"/>
    <w:rsid w:val="009C3A06"/>
    <w:rsid w:val="009C4BE4"/>
    <w:rsid w:val="009C4F6B"/>
    <w:rsid w:val="009C5602"/>
    <w:rsid w:val="009C565F"/>
    <w:rsid w:val="009C6058"/>
    <w:rsid w:val="009C6835"/>
    <w:rsid w:val="009C6B8C"/>
    <w:rsid w:val="009D0E71"/>
    <w:rsid w:val="009D1B1A"/>
    <w:rsid w:val="009D1FE9"/>
    <w:rsid w:val="009D24E6"/>
    <w:rsid w:val="009D267F"/>
    <w:rsid w:val="009D33A8"/>
    <w:rsid w:val="009D396C"/>
    <w:rsid w:val="009D39AE"/>
    <w:rsid w:val="009D3C2B"/>
    <w:rsid w:val="009D3C78"/>
    <w:rsid w:val="009D3DFD"/>
    <w:rsid w:val="009D3F93"/>
    <w:rsid w:val="009D54D6"/>
    <w:rsid w:val="009D7B9E"/>
    <w:rsid w:val="009E0207"/>
    <w:rsid w:val="009E087B"/>
    <w:rsid w:val="009E09E1"/>
    <w:rsid w:val="009E0A5B"/>
    <w:rsid w:val="009E0D32"/>
    <w:rsid w:val="009E230B"/>
    <w:rsid w:val="009E25B8"/>
    <w:rsid w:val="009E25DE"/>
    <w:rsid w:val="009E33D0"/>
    <w:rsid w:val="009E458D"/>
    <w:rsid w:val="009E4622"/>
    <w:rsid w:val="009E49A8"/>
    <w:rsid w:val="009E4D00"/>
    <w:rsid w:val="009E4F84"/>
    <w:rsid w:val="009E5A2D"/>
    <w:rsid w:val="009E5AD9"/>
    <w:rsid w:val="009E6271"/>
    <w:rsid w:val="009E6C17"/>
    <w:rsid w:val="009E6F42"/>
    <w:rsid w:val="009E7AB8"/>
    <w:rsid w:val="009F01C5"/>
    <w:rsid w:val="009F05E4"/>
    <w:rsid w:val="009F09F3"/>
    <w:rsid w:val="009F17D0"/>
    <w:rsid w:val="009F185C"/>
    <w:rsid w:val="009F1BCF"/>
    <w:rsid w:val="009F2262"/>
    <w:rsid w:val="009F2CFE"/>
    <w:rsid w:val="009F30BB"/>
    <w:rsid w:val="009F4067"/>
    <w:rsid w:val="009F48FA"/>
    <w:rsid w:val="009F492F"/>
    <w:rsid w:val="009F63D9"/>
    <w:rsid w:val="009F651D"/>
    <w:rsid w:val="009F65ED"/>
    <w:rsid w:val="009F6601"/>
    <w:rsid w:val="009F6A91"/>
    <w:rsid w:val="009F6CC3"/>
    <w:rsid w:val="009F7D12"/>
    <w:rsid w:val="00A0061C"/>
    <w:rsid w:val="00A00F5C"/>
    <w:rsid w:val="00A0130F"/>
    <w:rsid w:val="00A01CC5"/>
    <w:rsid w:val="00A02569"/>
    <w:rsid w:val="00A02EEC"/>
    <w:rsid w:val="00A031AC"/>
    <w:rsid w:val="00A03C42"/>
    <w:rsid w:val="00A04FA9"/>
    <w:rsid w:val="00A0525D"/>
    <w:rsid w:val="00A0796B"/>
    <w:rsid w:val="00A07C87"/>
    <w:rsid w:val="00A109E3"/>
    <w:rsid w:val="00A111CB"/>
    <w:rsid w:val="00A111E1"/>
    <w:rsid w:val="00A11973"/>
    <w:rsid w:val="00A12804"/>
    <w:rsid w:val="00A12D84"/>
    <w:rsid w:val="00A13AB5"/>
    <w:rsid w:val="00A13AE0"/>
    <w:rsid w:val="00A13AFD"/>
    <w:rsid w:val="00A13B10"/>
    <w:rsid w:val="00A13C6E"/>
    <w:rsid w:val="00A14090"/>
    <w:rsid w:val="00A140AC"/>
    <w:rsid w:val="00A14384"/>
    <w:rsid w:val="00A14B1C"/>
    <w:rsid w:val="00A15DE9"/>
    <w:rsid w:val="00A15E34"/>
    <w:rsid w:val="00A15F7B"/>
    <w:rsid w:val="00A163DF"/>
    <w:rsid w:val="00A16648"/>
    <w:rsid w:val="00A17B83"/>
    <w:rsid w:val="00A200E3"/>
    <w:rsid w:val="00A205FB"/>
    <w:rsid w:val="00A2088B"/>
    <w:rsid w:val="00A212D3"/>
    <w:rsid w:val="00A21860"/>
    <w:rsid w:val="00A219CF"/>
    <w:rsid w:val="00A21E71"/>
    <w:rsid w:val="00A21F18"/>
    <w:rsid w:val="00A22BCD"/>
    <w:rsid w:val="00A22FB9"/>
    <w:rsid w:val="00A23967"/>
    <w:rsid w:val="00A23C6D"/>
    <w:rsid w:val="00A23DE4"/>
    <w:rsid w:val="00A24489"/>
    <w:rsid w:val="00A24BDF"/>
    <w:rsid w:val="00A25DAC"/>
    <w:rsid w:val="00A2672D"/>
    <w:rsid w:val="00A26CF8"/>
    <w:rsid w:val="00A26D3C"/>
    <w:rsid w:val="00A26F0B"/>
    <w:rsid w:val="00A27B12"/>
    <w:rsid w:val="00A30908"/>
    <w:rsid w:val="00A3097D"/>
    <w:rsid w:val="00A30AE0"/>
    <w:rsid w:val="00A31015"/>
    <w:rsid w:val="00A31267"/>
    <w:rsid w:val="00A31319"/>
    <w:rsid w:val="00A31960"/>
    <w:rsid w:val="00A319AA"/>
    <w:rsid w:val="00A32479"/>
    <w:rsid w:val="00A32C8E"/>
    <w:rsid w:val="00A334DD"/>
    <w:rsid w:val="00A3413E"/>
    <w:rsid w:val="00A34499"/>
    <w:rsid w:val="00A3471E"/>
    <w:rsid w:val="00A34D56"/>
    <w:rsid w:val="00A34EE8"/>
    <w:rsid w:val="00A35013"/>
    <w:rsid w:val="00A3696A"/>
    <w:rsid w:val="00A36EEF"/>
    <w:rsid w:val="00A3780A"/>
    <w:rsid w:val="00A37BFE"/>
    <w:rsid w:val="00A4037F"/>
    <w:rsid w:val="00A40553"/>
    <w:rsid w:val="00A40E4C"/>
    <w:rsid w:val="00A41301"/>
    <w:rsid w:val="00A422E3"/>
    <w:rsid w:val="00A42825"/>
    <w:rsid w:val="00A43334"/>
    <w:rsid w:val="00A43544"/>
    <w:rsid w:val="00A43826"/>
    <w:rsid w:val="00A43877"/>
    <w:rsid w:val="00A43C77"/>
    <w:rsid w:val="00A4419D"/>
    <w:rsid w:val="00A44471"/>
    <w:rsid w:val="00A449C4"/>
    <w:rsid w:val="00A44DEF"/>
    <w:rsid w:val="00A46342"/>
    <w:rsid w:val="00A467D8"/>
    <w:rsid w:val="00A46C3E"/>
    <w:rsid w:val="00A47D21"/>
    <w:rsid w:val="00A47D5E"/>
    <w:rsid w:val="00A47F1C"/>
    <w:rsid w:val="00A507D4"/>
    <w:rsid w:val="00A512C4"/>
    <w:rsid w:val="00A51EC8"/>
    <w:rsid w:val="00A5251A"/>
    <w:rsid w:val="00A52B89"/>
    <w:rsid w:val="00A52C64"/>
    <w:rsid w:val="00A52F97"/>
    <w:rsid w:val="00A53AD7"/>
    <w:rsid w:val="00A53BDD"/>
    <w:rsid w:val="00A54B95"/>
    <w:rsid w:val="00A55012"/>
    <w:rsid w:val="00A553AF"/>
    <w:rsid w:val="00A557B3"/>
    <w:rsid w:val="00A56065"/>
    <w:rsid w:val="00A56166"/>
    <w:rsid w:val="00A563E8"/>
    <w:rsid w:val="00A565A4"/>
    <w:rsid w:val="00A56AE2"/>
    <w:rsid w:val="00A57CEE"/>
    <w:rsid w:val="00A600F1"/>
    <w:rsid w:val="00A61B9E"/>
    <w:rsid w:val="00A62552"/>
    <w:rsid w:val="00A627A1"/>
    <w:rsid w:val="00A631B1"/>
    <w:rsid w:val="00A63660"/>
    <w:rsid w:val="00A63746"/>
    <w:rsid w:val="00A63B09"/>
    <w:rsid w:val="00A645F0"/>
    <w:rsid w:val="00A64BDF"/>
    <w:rsid w:val="00A64C67"/>
    <w:rsid w:val="00A65603"/>
    <w:rsid w:val="00A65B67"/>
    <w:rsid w:val="00A65BFF"/>
    <w:rsid w:val="00A65CEB"/>
    <w:rsid w:val="00A661C3"/>
    <w:rsid w:val="00A6650C"/>
    <w:rsid w:val="00A66586"/>
    <w:rsid w:val="00A66B78"/>
    <w:rsid w:val="00A670EF"/>
    <w:rsid w:val="00A678EE"/>
    <w:rsid w:val="00A679C1"/>
    <w:rsid w:val="00A67E99"/>
    <w:rsid w:val="00A71548"/>
    <w:rsid w:val="00A72127"/>
    <w:rsid w:val="00A72DCB"/>
    <w:rsid w:val="00A72E28"/>
    <w:rsid w:val="00A732AC"/>
    <w:rsid w:val="00A7368E"/>
    <w:rsid w:val="00A73BC1"/>
    <w:rsid w:val="00A73D02"/>
    <w:rsid w:val="00A74120"/>
    <w:rsid w:val="00A7585E"/>
    <w:rsid w:val="00A75DCC"/>
    <w:rsid w:val="00A77011"/>
    <w:rsid w:val="00A808D5"/>
    <w:rsid w:val="00A81BBA"/>
    <w:rsid w:val="00A8222C"/>
    <w:rsid w:val="00A827A2"/>
    <w:rsid w:val="00A827F5"/>
    <w:rsid w:val="00A82C0B"/>
    <w:rsid w:val="00A82F62"/>
    <w:rsid w:val="00A83047"/>
    <w:rsid w:val="00A83233"/>
    <w:rsid w:val="00A83B3E"/>
    <w:rsid w:val="00A83D1A"/>
    <w:rsid w:val="00A84BB5"/>
    <w:rsid w:val="00A84C42"/>
    <w:rsid w:val="00A856F9"/>
    <w:rsid w:val="00A861DF"/>
    <w:rsid w:val="00A8654C"/>
    <w:rsid w:val="00A8691C"/>
    <w:rsid w:val="00A86ADE"/>
    <w:rsid w:val="00A870F8"/>
    <w:rsid w:val="00A901BA"/>
    <w:rsid w:val="00A90DE9"/>
    <w:rsid w:val="00A90F3A"/>
    <w:rsid w:val="00A913ED"/>
    <w:rsid w:val="00A91B92"/>
    <w:rsid w:val="00A91C26"/>
    <w:rsid w:val="00A91E59"/>
    <w:rsid w:val="00A91EE7"/>
    <w:rsid w:val="00A92B9A"/>
    <w:rsid w:val="00A92C81"/>
    <w:rsid w:val="00A93440"/>
    <w:rsid w:val="00A93759"/>
    <w:rsid w:val="00A93B22"/>
    <w:rsid w:val="00A94A14"/>
    <w:rsid w:val="00A94BB8"/>
    <w:rsid w:val="00A94D07"/>
    <w:rsid w:val="00A95B3B"/>
    <w:rsid w:val="00A95C80"/>
    <w:rsid w:val="00A95E99"/>
    <w:rsid w:val="00A9603E"/>
    <w:rsid w:val="00A9691A"/>
    <w:rsid w:val="00A96E54"/>
    <w:rsid w:val="00A9781E"/>
    <w:rsid w:val="00A97833"/>
    <w:rsid w:val="00A97FF2"/>
    <w:rsid w:val="00AA06C3"/>
    <w:rsid w:val="00AA0712"/>
    <w:rsid w:val="00AA0812"/>
    <w:rsid w:val="00AA1A9F"/>
    <w:rsid w:val="00AA21F0"/>
    <w:rsid w:val="00AA28BB"/>
    <w:rsid w:val="00AA28D2"/>
    <w:rsid w:val="00AA3130"/>
    <w:rsid w:val="00AA3BEA"/>
    <w:rsid w:val="00AA446A"/>
    <w:rsid w:val="00AA4889"/>
    <w:rsid w:val="00AA4EA7"/>
    <w:rsid w:val="00AA6110"/>
    <w:rsid w:val="00AA6251"/>
    <w:rsid w:val="00AA6C1D"/>
    <w:rsid w:val="00AB05E9"/>
    <w:rsid w:val="00AB0662"/>
    <w:rsid w:val="00AB07F3"/>
    <w:rsid w:val="00AB14C6"/>
    <w:rsid w:val="00AB186C"/>
    <w:rsid w:val="00AB1F27"/>
    <w:rsid w:val="00AB25B4"/>
    <w:rsid w:val="00AB27DF"/>
    <w:rsid w:val="00AB2832"/>
    <w:rsid w:val="00AB2874"/>
    <w:rsid w:val="00AB317C"/>
    <w:rsid w:val="00AB3AE5"/>
    <w:rsid w:val="00AB41A4"/>
    <w:rsid w:val="00AB44AB"/>
    <w:rsid w:val="00AB44BC"/>
    <w:rsid w:val="00AB54A6"/>
    <w:rsid w:val="00AB5C13"/>
    <w:rsid w:val="00AB6356"/>
    <w:rsid w:val="00AB6E9A"/>
    <w:rsid w:val="00AB6F8A"/>
    <w:rsid w:val="00AB7989"/>
    <w:rsid w:val="00AB7D4A"/>
    <w:rsid w:val="00AC04C9"/>
    <w:rsid w:val="00AC0531"/>
    <w:rsid w:val="00AC0C44"/>
    <w:rsid w:val="00AC1638"/>
    <w:rsid w:val="00AC1A35"/>
    <w:rsid w:val="00AC2606"/>
    <w:rsid w:val="00AC308D"/>
    <w:rsid w:val="00AC37FD"/>
    <w:rsid w:val="00AC3A5C"/>
    <w:rsid w:val="00AC3C60"/>
    <w:rsid w:val="00AC492D"/>
    <w:rsid w:val="00AC4E5F"/>
    <w:rsid w:val="00AC4EBB"/>
    <w:rsid w:val="00AC5ADC"/>
    <w:rsid w:val="00AC6002"/>
    <w:rsid w:val="00AC6DF5"/>
    <w:rsid w:val="00AC6E39"/>
    <w:rsid w:val="00AC6F09"/>
    <w:rsid w:val="00AC6FFB"/>
    <w:rsid w:val="00AC70E2"/>
    <w:rsid w:val="00AD065F"/>
    <w:rsid w:val="00AD0661"/>
    <w:rsid w:val="00AD0840"/>
    <w:rsid w:val="00AD2194"/>
    <w:rsid w:val="00AD26B5"/>
    <w:rsid w:val="00AD2B4A"/>
    <w:rsid w:val="00AD2BFE"/>
    <w:rsid w:val="00AD37D3"/>
    <w:rsid w:val="00AD3A53"/>
    <w:rsid w:val="00AD40EA"/>
    <w:rsid w:val="00AD415A"/>
    <w:rsid w:val="00AD462E"/>
    <w:rsid w:val="00AD48A7"/>
    <w:rsid w:val="00AD4A00"/>
    <w:rsid w:val="00AD4C7D"/>
    <w:rsid w:val="00AD4D10"/>
    <w:rsid w:val="00AD5037"/>
    <w:rsid w:val="00AD511E"/>
    <w:rsid w:val="00AD5261"/>
    <w:rsid w:val="00AD6543"/>
    <w:rsid w:val="00AD74E1"/>
    <w:rsid w:val="00AD752B"/>
    <w:rsid w:val="00AD75BD"/>
    <w:rsid w:val="00AD7957"/>
    <w:rsid w:val="00AD7C37"/>
    <w:rsid w:val="00AD7F97"/>
    <w:rsid w:val="00AE03B6"/>
    <w:rsid w:val="00AE0D28"/>
    <w:rsid w:val="00AE1499"/>
    <w:rsid w:val="00AE158F"/>
    <w:rsid w:val="00AE169B"/>
    <w:rsid w:val="00AE1976"/>
    <w:rsid w:val="00AE1A12"/>
    <w:rsid w:val="00AE1AE1"/>
    <w:rsid w:val="00AE1FEA"/>
    <w:rsid w:val="00AE23C5"/>
    <w:rsid w:val="00AE2829"/>
    <w:rsid w:val="00AE2F10"/>
    <w:rsid w:val="00AE32BB"/>
    <w:rsid w:val="00AE359E"/>
    <w:rsid w:val="00AE389A"/>
    <w:rsid w:val="00AE3B15"/>
    <w:rsid w:val="00AE3F1D"/>
    <w:rsid w:val="00AE4571"/>
    <w:rsid w:val="00AE4E4E"/>
    <w:rsid w:val="00AE5012"/>
    <w:rsid w:val="00AE542E"/>
    <w:rsid w:val="00AE5447"/>
    <w:rsid w:val="00AE558C"/>
    <w:rsid w:val="00AE59D9"/>
    <w:rsid w:val="00AE6371"/>
    <w:rsid w:val="00AE7A20"/>
    <w:rsid w:val="00AE7C67"/>
    <w:rsid w:val="00AF064F"/>
    <w:rsid w:val="00AF0DA4"/>
    <w:rsid w:val="00AF1A8C"/>
    <w:rsid w:val="00AF1EC3"/>
    <w:rsid w:val="00AF233B"/>
    <w:rsid w:val="00AF2806"/>
    <w:rsid w:val="00AF2F4E"/>
    <w:rsid w:val="00AF3117"/>
    <w:rsid w:val="00AF36BB"/>
    <w:rsid w:val="00AF3D79"/>
    <w:rsid w:val="00AF4259"/>
    <w:rsid w:val="00AF44D0"/>
    <w:rsid w:val="00AF45F7"/>
    <w:rsid w:val="00AF46E0"/>
    <w:rsid w:val="00AF4E8F"/>
    <w:rsid w:val="00AF56DF"/>
    <w:rsid w:val="00AF665D"/>
    <w:rsid w:val="00AF6AA3"/>
    <w:rsid w:val="00AF6E28"/>
    <w:rsid w:val="00AF73E2"/>
    <w:rsid w:val="00AF74E9"/>
    <w:rsid w:val="00AF75D6"/>
    <w:rsid w:val="00AF786F"/>
    <w:rsid w:val="00B00379"/>
    <w:rsid w:val="00B00806"/>
    <w:rsid w:val="00B00F22"/>
    <w:rsid w:val="00B00FE4"/>
    <w:rsid w:val="00B01649"/>
    <w:rsid w:val="00B017A5"/>
    <w:rsid w:val="00B01E04"/>
    <w:rsid w:val="00B0233F"/>
    <w:rsid w:val="00B0316A"/>
    <w:rsid w:val="00B0394A"/>
    <w:rsid w:val="00B03C6A"/>
    <w:rsid w:val="00B0446A"/>
    <w:rsid w:val="00B04C40"/>
    <w:rsid w:val="00B04D67"/>
    <w:rsid w:val="00B05243"/>
    <w:rsid w:val="00B0529D"/>
    <w:rsid w:val="00B05576"/>
    <w:rsid w:val="00B05700"/>
    <w:rsid w:val="00B05EF0"/>
    <w:rsid w:val="00B06323"/>
    <w:rsid w:val="00B06B9F"/>
    <w:rsid w:val="00B07552"/>
    <w:rsid w:val="00B07A7A"/>
    <w:rsid w:val="00B07CAF"/>
    <w:rsid w:val="00B07E0A"/>
    <w:rsid w:val="00B101C4"/>
    <w:rsid w:val="00B1109F"/>
    <w:rsid w:val="00B110B5"/>
    <w:rsid w:val="00B122B4"/>
    <w:rsid w:val="00B12B5C"/>
    <w:rsid w:val="00B135EF"/>
    <w:rsid w:val="00B14177"/>
    <w:rsid w:val="00B14CEE"/>
    <w:rsid w:val="00B152B1"/>
    <w:rsid w:val="00B15BCD"/>
    <w:rsid w:val="00B15D27"/>
    <w:rsid w:val="00B16CAB"/>
    <w:rsid w:val="00B16E89"/>
    <w:rsid w:val="00B20829"/>
    <w:rsid w:val="00B2106C"/>
    <w:rsid w:val="00B21703"/>
    <w:rsid w:val="00B21AF2"/>
    <w:rsid w:val="00B223E4"/>
    <w:rsid w:val="00B22DBA"/>
    <w:rsid w:val="00B22F21"/>
    <w:rsid w:val="00B2313A"/>
    <w:rsid w:val="00B2381F"/>
    <w:rsid w:val="00B241BC"/>
    <w:rsid w:val="00B24202"/>
    <w:rsid w:val="00B24423"/>
    <w:rsid w:val="00B2458F"/>
    <w:rsid w:val="00B250C0"/>
    <w:rsid w:val="00B25670"/>
    <w:rsid w:val="00B256E5"/>
    <w:rsid w:val="00B258F8"/>
    <w:rsid w:val="00B2590F"/>
    <w:rsid w:val="00B25D63"/>
    <w:rsid w:val="00B2600C"/>
    <w:rsid w:val="00B2601D"/>
    <w:rsid w:val="00B2666A"/>
    <w:rsid w:val="00B2694C"/>
    <w:rsid w:val="00B26FE3"/>
    <w:rsid w:val="00B279A5"/>
    <w:rsid w:val="00B27D6A"/>
    <w:rsid w:val="00B30743"/>
    <w:rsid w:val="00B30D72"/>
    <w:rsid w:val="00B31589"/>
    <w:rsid w:val="00B31BE2"/>
    <w:rsid w:val="00B32A2E"/>
    <w:rsid w:val="00B32D98"/>
    <w:rsid w:val="00B32DE0"/>
    <w:rsid w:val="00B330F3"/>
    <w:rsid w:val="00B33417"/>
    <w:rsid w:val="00B337A2"/>
    <w:rsid w:val="00B35335"/>
    <w:rsid w:val="00B35B1C"/>
    <w:rsid w:val="00B35DE8"/>
    <w:rsid w:val="00B36174"/>
    <w:rsid w:val="00B3620C"/>
    <w:rsid w:val="00B36B85"/>
    <w:rsid w:val="00B37087"/>
    <w:rsid w:val="00B37345"/>
    <w:rsid w:val="00B378E3"/>
    <w:rsid w:val="00B37F61"/>
    <w:rsid w:val="00B40482"/>
    <w:rsid w:val="00B405B5"/>
    <w:rsid w:val="00B40EBD"/>
    <w:rsid w:val="00B42934"/>
    <w:rsid w:val="00B43EA8"/>
    <w:rsid w:val="00B44022"/>
    <w:rsid w:val="00B4498E"/>
    <w:rsid w:val="00B455C1"/>
    <w:rsid w:val="00B455EE"/>
    <w:rsid w:val="00B45656"/>
    <w:rsid w:val="00B45C9F"/>
    <w:rsid w:val="00B461DD"/>
    <w:rsid w:val="00B46210"/>
    <w:rsid w:val="00B46262"/>
    <w:rsid w:val="00B46349"/>
    <w:rsid w:val="00B46965"/>
    <w:rsid w:val="00B50A48"/>
    <w:rsid w:val="00B50A93"/>
    <w:rsid w:val="00B51351"/>
    <w:rsid w:val="00B518FE"/>
    <w:rsid w:val="00B51A69"/>
    <w:rsid w:val="00B52B00"/>
    <w:rsid w:val="00B530F0"/>
    <w:rsid w:val="00B53D84"/>
    <w:rsid w:val="00B54AB7"/>
    <w:rsid w:val="00B54D0D"/>
    <w:rsid w:val="00B55367"/>
    <w:rsid w:val="00B55609"/>
    <w:rsid w:val="00B55EB7"/>
    <w:rsid w:val="00B5614B"/>
    <w:rsid w:val="00B56171"/>
    <w:rsid w:val="00B56660"/>
    <w:rsid w:val="00B57E15"/>
    <w:rsid w:val="00B57E63"/>
    <w:rsid w:val="00B60369"/>
    <w:rsid w:val="00B605A0"/>
    <w:rsid w:val="00B61608"/>
    <w:rsid w:val="00B61B39"/>
    <w:rsid w:val="00B620A0"/>
    <w:rsid w:val="00B62E3E"/>
    <w:rsid w:val="00B63522"/>
    <w:rsid w:val="00B639A7"/>
    <w:rsid w:val="00B63A0D"/>
    <w:rsid w:val="00B63A6E"/>
    <w:rsid w:val="00B64494"/>
    <w:rsid w:val="00B64BD8"/>
    <w:rsid w:val="00B64F20"/>
    <w:rsid w:val="00B65B46"/>
    <w:rsid w:val="00B6631A"/>
    <w:rsid w:val="00B66392"/>
    <w:rsid w:val="00B663ED"/>
    <w:rsid w:val="00B6657D"/>
    <w:rsid w:val="00B66DB2"/>
    <w:rsid w:val="00B6770A"/>
    <w:rsid w:val="00B6797D"/>
    <w:rsid w:val="00B6797F"/>
    <w:rsid w:val="00B679B2"/>
    <w:rsid w:val="00B67F7A"/>
    <w:rsid w:val="00B703BB"/>
    <w:rsid w:val="00B7044F"/>
    <w:rsid w:val="00B70758"/>
    <w:rsid w:val="00B719A0"/>
    <w:rsid w:val="00B722DE"/>
    <w:rsid w:val="00B7277C"/>
    <w:rsid w:val="00B72E3E"/>
    <w:rsid w:val="00B73293"/>
    <w:rsid w:val="00B73FAA"/>
    <w:rsid w:val="00B74855"/>
    <w:rsid w:val="00B7676B"/>
    <w:rsid w:val="00B76B56"/>
    <w:rsid w:val="00B7732E"/>
    <w:rsid w:val="00B77674"/>
    <w:rsid w:val="00B779CB"/>
    <w:rsid w:val="00B80FBA"/>
    <w:rsid w:val="00B8184F"/>
    <w:rsid w:val="00B81CBC"/>
    <w:rsid w:val="00B81E5E"/>
    <w:rsid w:val="00B822AB"/>
    <w:rsid w:val="00B8278F"/>
    <w:rsid w:val="00B8382B"/>
    <w:rsid w:val="00B83ADB"/>
    <w:rsid w:val="00B844FB"/>
    <w:rsid w:val="00B84672"/>
    <w:rsid w:val="00B84889"/>
    <w:rsid w:val="00B86089"/>
    <w:rsid w:val="00B8681D"/>
    <w:rsid w:val="00B904ED"/>
    <w:rsid w:val="00B90DDC"/>
    <w:rsid w:val="00B90EA8"/>
    <w:rsid w:val="00B91E6C"/>
    <w:rsid w:val="00B92274"/>
    <w:rsid w:val="00B922F3"/>
    <w:rsid w:val="00B92517"/>
    <w:rsid w:val="00B929B4"/>
    <w:rsid w:val="00B92A06"/>
    <w:rsid w:val="00B93F41"/>
    <w:rsid w:val="00B9442E"/>
    <w:rsid w:val="00B947B6"/>
    <w:rsid w:val="00B94A43"/>
    <w:rsid w:val="00B94F9B"/>
    <w:rsid w:val="00B951F2"/>
    <w:rsid w:val="00B95510"/>
    <w:rsid w:val="00B9595B"/>
    <w:rsid w:val="00B95E87"/>
    <w:rsid w:val="00B95EE8"/>
    <w:rsid w:val="00B975ED"/>
    <w:rsid w:val="00B97969"/>
    <w:rsid w:val="00B97A58"/>
    <w:rsid w:val="00B97B58"/>
    <w:rsid w:val="00B97CE8"/>
    <w:rsid w:val="00BA01E6"/>
    <w:rsid w:val="00BA0425"/>
    <w:rsid w:val="00BA0C1A"/>
    <w:rsid w:val="00BA0CC5"/>
    <w:rsid w:val="00BA111D"/>
    <w:rsid w:val="00BA1229"/>
    <w:rsid w:val="00BA1790"/>
    <w:rsid w:val="00BA28A1"/>
    <w:rsid w:val="00BA3D1C"/>
    <w:rsid w:val="00BA4946"/>
    <w:rsid w:val="00BA49C8"/>
    <w:rsid w:val="00BA4FEA"/>
    <w:rsid w:val="00BA5A0B"/>
    <w:rsid w:val="00BA603C"/>
    <w:rsid w:val="00BA606E"/>
    <w:rsid w:val="00BA6296"/>
    <w:rsid w:val="00BA64DB"/>
    <w:rsid w:val="00BA702B"/>
    <w:rsid w:val="00BA7474"/>
    <w:rsid w:val="00BA785E"/>
    <w:rsid w:val="00BB0113"/>
    <w:rsid w:val="00BB05F6"/>
    <w:rsid w:val="00BB0992"/>
    <w:rsid w:val="00BB0C51"/>
    <w:rsid w:val="00BB0C9E"/>
    <w:rsid w:val="00BB1CB2"/>
    <w:rsid w:val="00BB234B"/>
    <w:rsid w:val="00BB2839"/>
    <w:rsid w:val="00BB2B19"/>
    <w:rsid w:val="00BB3044"/>
    <w:rsid w:val="00BB30D0"/>
    <w:rsid w:val="00BB39D7"/>
    <w:rsid w:val="00BB3C79"/>
    <w:rsid w:val="00BB43D3"/>
    <w:rsid w:val="00BB49AA"/>
    <w:rsid w:val="00BB6133"/>
    <w:rsid w:val="00BB64BD"/>
    <w:rsid w:val="00BB7C0B"/>
    <w:rsid w:val="00BB7EAA"/>
    <w:rsid w:val="00BC0160"/>
    <w:rsid w:val="00BC01A5"/>
    <w:rsid w:val="00BC0CE1"/>
    <w:rsid w:val="00BC0EFD"/>
    <w:rsid w:val="00BC1363"/>
    <w:rsid w:val="00BC13AC"/>
    <w:rsid w:val="00BC19E0"/>
    <w:rsid w:val="00BC24C5"/>
    <w:rsid w:val="00BC2E2D"/>
    <w:rsid w:val="00BC305D"/>
    <w:rsid w:val="00BC3816"/>
    <w:rsid w:val="00BC3AC6"/>
    <w:rsid w:val="00BC423B"/>
    <w:rsid w:val="00BC4C00"/>
    <w:rsid w:val="00BC53FB"/>
    <w:rsid w:val="00BC56C6"/>
    <w:rsid w:val="00BC5AF4"/>
    <w:rsid w:val="00BC5ECD"/>
    <w:rsid w:val="00BC602F"/>
    <w:rsid w:val="00BC6523"/>
    <w:rsid w:val="00BC6C2B"/>
    <w:rsid w:val="00BC6CDA"/>
    <w:rsid w:val="00BC6F44"/>
    <w:rsid w:val="00BC7010"/>
    <w:rsid w:val="00BC71C4"/>
    <w:rsid w:val="00BC7777"/>
    <w:rsid w:val="00BC7984"/>
    <w:rsid w:val="00BC7CC0"/>
    <w:rsid w:val="00BC7F56"/>
    <w:rsid w:val="00BD035F"/>
    <w:rsid w:val="00BD03BD"/>
    <w:rsid w:val="00BD063D"/>
    <w:rsid w:val="00BD07B5"/>
    <w:rsid w:val="00BD07CF"/>
    <w:rsid w:val="00BD1D93"/>
    <w:rsid w:val="00BD27DC"/>
    <w:rsid w:val="00BD3CC5"/>
    <w:rsid w:val="00BD4086"/>
    <w:rsid w:val="00BD41D2"/>
    <w:rsid w:val="00BD49F4"/>
    <w:rsid w:val="00BD49F5"/>
    <w:rsid w:val="00BD4A9E"/>
    <w:rsid w:val="00BD4BC2"/>
    <w:rsid w:val="00BD4CCC"/>
    <w:rsid w:val="00BD5521"/>
    <w:rsid w:val="00BD559D"/>
    <w:rsid w:val="00BD5955"/>
    <w:rsid w:val="00BD61C4"/>
    <w:rsid w:val="00BD6262"/>
    <w:rsid w:val="00BD681E"/>
    <w:rsid w:val="00BD6DA0"/>
    <w:rsid w:val="00BD7032"/>
    <w:rsid w:val="00BD7C6C"/>
    <w:rsid w:val="00BD7F28"/>
    <w:rsid w:val="00BE0503"/>
    <w:rsid w:val="00BE0BFE"/>
    <w:rsid w:val="00BE1889"/>
    <w:rsid w:val="00BE1AFE"/>
    <w:rsid w:val="00BE1B29"/>
    <w:rsid w:val="00BE1D6D"/>
    <w:rsid w:val="00BE23A2"/>
    <w:rsid w:val="00BE2975"/>
    <w:rsid w:val="00BE33FB"/>
    <w:rsid w:val="00BE3A77"/>
    <w:rsid w:val="00BE3B2F"/>
    <w:rsid w:val="00BE3FDF"/>
    <w:rsid w:val="00BE418E"/>
    <w:rsid w:val="00BE4BE5"/>
    <w:rsid w:val="00BE5512"/>
    <w:rsid w:val="00BE59CF"/>
    <w:rsid w:val="00BE5C25"/>
    <w:rsid w:val="00BE5EAA"/>
    <w:rsid w:val="00BE5FCC"/>
    <w:rsid w:val="00BE7E9E"/>
    <w:rsid w:val="00BF0608"/>
    <w:rsid w:val="00BF1B87"/>
    <w:rsid w:val="00BF1E80"/>
    <w:rsid w:val="00BF21FC"/>
    <w:rsid w:val="00BF2520"/>
    <w:rsid w:val="00BF319C"/>
    <w:rsid w:val="00BF33F7"/>
    <w:rsid w:val="00BF37D4"/>
    <w:rsid w:val="00BF387D"/>
    <w:rsid w:val="00BF3FD9"/>
    <w:rsid w:val="00BF41FE"/>
    <w:rsid w:val="00BF478B"/>
    <w:rsid w:val="00BF493D"/>
    <w:rsid w:val="00BF4C73"/>
    <w:rsid w:val="00BF63E5"/>
    <w:rsid w:val="00BF6A66"/>
    <w:rsid w:val="00BF6C51"/>
    <w:rsid w:val="00BF6F48"/>
    <w:rsid w:val="00BF7103"/>
    <w:rsid w:val="00BF7655"/>
    <w:rsid w:val="00BF76B6"/>
    <w:rsid w:val="00BF79CD"/>
    <w:rsid w:val="00BF7FA3"/>
    <w:rsid w:val="00C00BE2"/>
    <w:rsid w:val="00C00D34"/>
    <w:rsid w:val="00C00E58"/>
    <w:rsid w:val="00C02053"/>
    <w:rsid w:val="00C02257"/>
    <w:rsid w:val="00C0231B"/>
    <w:rsid w:val="00C024CB"/>
    <w:rsid w:val="00C0264F"/>
    <w:rsid w:val="00C0289A"/>
    <w:rsid w:val="00C02C75"/>
    <w:rsid w:val="00C0327C"/>
    <w:rsid w:val="00C03295"/>
    <w:rsid w:val="00C03619"/>
    <w:rsid w:val="00C04823"/>
    <w:rsid w:val="00C0485A"/>
    <w:rsid w:val="00C0487D"/>
    <w:rsid w:val="00C04F6E"/>
    <w:rsid w:val="00C05779"/>
    <w:rsid w:val="00C065AA"/>
    <w:rsid w:val="00C06DA9"/>
    <w:rsid w:val="00C06F0D"/>
    <w:rsid w:val="00C0721A"/>
    <w:rsid w:val="00C07318"/>
    <w:rsid w:val="00C07910"/>
    <w:rsid w:val="00C10560"/>
    <w:rsid w:val="00C1080F"/>
    <w:rsid w:val="00C108B2"/>
    <w:rsid w:val="00C11A5F"/>
    <w:rsid w:val="00C11DE9"/>
    <w:rsid w:val="00C12494"/>
    <w:rsid w:val="00C133ED"/>
    <w:rsid w:val="00C140A9"/>
    <w:rsid w:val="00C1437A"/>
    <w:rsid w:val="00C1440F"/>
    <w:rsid w:val="00C1492F"/>
    <w:rsid w:val="00C15770"/>
    <w:rsid w:val="00C15A08"/>
    <w:rsid w:val="00C16026"/>
    <w:rsid w:val="00C160BE"/>
    <w:rsid w:val="00C16849"/>
    <w:rsid w:val="00C174F4"/>
    <w:rsid w:val="00C17AF7"/>
    <w:rsid w:val="00C17F70"/>
    <w:rsid w:val="00C206B9"/>
    <w:rsid w:val="00C209A1"/>
    <w:rsid w:val="00C20CD8"/>
    <w:rsid w:val="00C21ACA"/>
    <w:rsid w:val="00C21C80"/>
    <w:rsid w:val="00C22674"/>
    <w:rsid w:val="00C228EE"/>
    <w:rsid w:val="00C22B81"/>
    <w:rsid w:val="00C23146"/>
    <w:rsid w:val="00C2417C"/>
    <w:rsid w:val="00C250CF"/>
    <w:rsid w:val="00C25B53"/>
    <w:rsid w:val="00C25E86"/>
    <w:rsid w:val="00C25F1A"/>
    <w:rsid w:val="00C26011"/>
    <w:rsid w:val="00C2609C"/>
    <w:rsid w:val="00C26688"/>
    <w:rsid w:val="00C2683A"/>
    <w:rsid w:val="00C26915"/>
    <w:rsid w:val="00C26A98"/>
    <w:rsid w:val="00C26B68"/>
    <w:rsid w:val="00C274F5"/>
    <w:rsid w:val="00C27659"/>
    <w:rsid w:val="00C2779D"/>
    <w:rsid w:val="00C303A8"/>
    <w:rsid w:val="00C3073F"/>
    <w:rsid w:val="00C307E2"/>
    <w:rsid w:val="00C30987"/>
    <w:rsid w:val="00C318D9"/>
    <w:rsid w:val="00C31D60"/>
    <w:rsid w:val="00C32245"/>
    <w:rsid w:val="00C335F0"/>
    <w:rsid w:val="00C339AD"/>
    <w:rsid w:val="00C34270"/>
    <w:rsid w:val="00C344A1"/>
    <w:rsid w:val="00C34AEC"/>
    <w:rsid w:val="00C34D26"/>
    <w:rsid w:val="00C34E66"/>
    <w:rsid w:val="00C35955"/>
    <w:rsid w:val="00C35DC7"/>
    <w:rsid w:val="00C36201"/>
    <w:rsid w:val="00C36561"/>
    <w:rsid w:val="00C3665C"/>
    <w:rsid w:val="00C369AE"/>
    <w:rsid w:val="00C36A81"/>
    <w:rsid w:val="00C36B13"/>
    <w:rsid w:val="00C36B69"/>
    <w:rsid w:val="00C36CD6"/>
    <w:rsid w:val="00C36D97"/>
    <w:rsid w:val="00C3705F"/>
    <w:rsid w:val="00C370C4"/>
    <w:rsid w:val="00C37888"/>
    <w:rsid w:val="00C379BE"/>
    <w:rsid w:val="00C4002F"/>
    <w:rsid w:val="00C401FC"/>
    <w:rsid w:val="00C40CFB"/>
    <w:rsid w:val="00C40E42"/>
    <w:rsid w:val="00C41041"/>
    <w:rsid w:val="00C41C3F"/>
    <w:rsid w:val="00C42D18"/>
    <w:rsid w:val="00C4334E"/>
    <w:rsid w:val="00C44363"/>
    <w:rsid w:val="00C4479B"/>
    <w:rsid w:val="00C44851"/>
    <w:rsid w:val="00C44AB9"/>
    <w:rsid w:val="00C46EB6"/>
    <w:rsid w:val="00C4733A"/>
    <w:rsid w:val="00C474F2"/>
    <w:rsid w:val="00C47E78"/>
    <w:rsid w:val="00C500D8"/>
    <w:rsid w:val="00C50119"/>
    <w:rsid w:val="00C5054A"/>
    <w:rsid w:val="00C5098C"/>
    <w:rsid w:val="00C50A4A"/>
    <w:rsid w:val="00C50FC4"/>
    <w:rsid w:val="00C5106B"/>
    <w:rsid w:val="00C51AD8"/>
    <w:rsid w:val="00C51E2E"/>
    <w:rsid w:val="00C52500"/>
    <w:rsid w:val="00C52946"/>
    <w:rsid w:val="00C52B26"/>
    <w:rsid w:val="00C52CC8"/>
    <w:rsid w:val="00C53517"/>
    <w:rsid w:val="00C53F6B"/>
    <w:rsid w:val="00C53FE0"/>
    <w:rsid w:val="00C54253"/>
    <w:rsid w:val="00C54295"/>
    <w:rsid w:val="00C5455A"/>
    <w:rsid w:val="00C54CAA"/>
    <w:rsid w:val="00C54EDA"/>
    <w:rsid w:val="00C55275"/>
    <w:rsid w:val="00C55314"/>
    <w:rsid w:val="00C55623"/>
    <w:rsid w:val="00C556A2"/>
    <w:rsid w:val="00C5652B"/>
    <w:rsid w:val="00C56A21"/>
    <w:rsid w:val="00C56BB7"/>
    <w:rsid w:val="00C57006"/>
    <w:rsid w:val="00C57E86"/>
    <w:rsid w:val="00C601C6"/>
    <w:rsid w:val="00C6038C"/>
    <w:rsid w:val="00C60AA6"/>
    <w:rsid w:val="00C60C5C"/>
    <w:rsid w:val="00C6117D"/>
    <w:rsid w:val="00C619E1"/>
    <w:rsid w:val="00C61D2D"/>
    <w:rsid w:val="00C622CB"/>
    <w:rsid w:val="00C625E8"/>
    <w:rsid w:val="00C62699"/>
    <w:rsid w:val="00C62D42"/>
    <w:rsid w:val="00C62E7F"/>
    <w:rsid w:val="00C62F3E"/>
    <w:rsid w:val="00C63C52"/>
    <w:rsid w:val="00C64140"/>
    <w:rsid w:val="00C64189"/>
    <w:rsid w:val="00C641C6"/>
    <w:rsid w:val="00C645D3"/>
    <w:rsid w:val="00C647EE"/>
    <w:rsid w:val="00C6498D"/>
    <w:rsid w:val="00C64ACD"/>
    <w:rsid w:val="00C64DFA"/>
    <w:rsid w:val="00C64F2E"/>
    <w:rsid w:val="00C6506E"/>
    <w:rsid w:val="00C6520C"/>
    <w:rsid w:val="00C659EC"/>
    <w:rsid w:val="00C65BA2"/>
    <w:rsid w:val="00C65DB1"/>
    <w:rsid w:val="00C65EAF"/>
    <w:rsid w:val="00C66903"/>
    <w:rsid w:val="00C66F88"/>
    <w:rsid w:val="00C67223"/>
    <w:rsid w:val="00C67315"/>
    <w:rsid w:val="00C678D7"/>
    <w:rsid w:val="00C70280"/>
    <w:rsid w:val="00C705EF"/>
    <w:rsid w:val="00C70C25"/>
    <w:rsid w:val="00C70C6D"/>
    <w:rsid w:val="00C70E33"/>
    <w:rsid w:val="00C7113A"/>
    <w:rsid w:val="00C712A8"/>
    <w:rsid w:val="00C7151B"/>
    <w:rsid w:val="00C715B1"/>
    <w:rsid w:val="00C715C7"/>
    <w:rsid w:val="00C71973"/>
    <w:rsid w:val="00C71A5C"/>
    <w:rsid w:val="00C72704"/>
    <w:rsid w:val="00C72858"/>
    <w:rsid w:val="00C7308C"/>
    <w:rsid w:val="00C7321D"/>
    <w:rsid w:val="00C73834"/>
    <w:rsid w:val="00C73F8C"/>
    <w:rsid w:val="00C745C0"/>
    <w:rsid w:val="00C751D0"/>
    <w:rsid w:val="00C75F54"/>
    <w:rsid w:val="00C7652B"/>
    <w:rsid w:val="00C76924"/>
    <w:rsid w:val="00C76AB7"/>
    <w:rsid w:val="00C77371"/>
    <w:rsid w:val="00C77525"/>
    <w:rsid w:val="00C77696"/>
    <w:rsid w:val="00C7782D"/>
    <w:rsid w:val="00C807B4"/>
    <w:rsid w:val="00C80F0F"/>
    <w:rsid w:val="00C8131D"/>
    <w:rsid w:val="00C81429"/>
    <w:rsid w:val="00C8164A"/>
    <w:rsid w:val="00C8189C"/>
    <w:rsid w:val="00C8295D"/>
    <w:rsid w:val="00C82D28"/>
    <w:rsid w:val="00C82FE6"/>
    <w:rsid w:val="00C83256"/>
    <w:rsid w:val="00C83295"/>
    <w:rsid w:val="00C83B73"/>
    <w:rsid w:val="00C8474C"/>
    <w:rsid w:val="00C84FCD"/>
    <w:rsid w:val="00C86CBA"/>
    <w:rsid w:val="00C87176"/>
    <w:rsid w:val="00C90328"/>
    <w:rsid w:val="00C90477"/>
    <w:rsid w:val="00C90B3B"/>
    <w:rsid w:val="00C917C4"/>
    <w:rsid w:val="00C91DA3"/>
    <w:rsid w:val="00C92588"/>
    <w:rsid w:val="00C92F15"/>
    <w:rsid w:val="00C93AFE"/>
    <w:rsid w:val="00C93B27"/>
    <w:rsid w:val="00C93B53"/>
    <w:rsid w:val="00C93EDB"/>
    <w:rsid w:val="00C9427F"/>
    <w:rsid w:val="00C94C19"/>
    <w:rsid w:val="00C94D16"/>
    <w:rsid w:val="00C952A5"/>
    <w:rsid w:val="00C956DB"/>
    <w:rsid w:val="00C95C4E"/>
    <w:rsid w:val="00C9619F"/>
    <w:rsid w:val="00C964E7"/>
    <w:rsid w:val="00C96D69"/>
    <w:rsid w:val="00C974D3"/>
    <w:rsid w:val="00CA0220"/>
    <w:rsid w:val="00CA049B"/>
    <w:rsid w:val="00CA09FB"/>
    <w:rsid w:val="00CA0A6E"/>
    <w:rsid w:val="00CA1222"/>
    <w:rsid w:val="00CA1300"/>
    <w:rsid w:val="00CA1A54"/>
    <w:rsid w:val="00CA1B2E"/>
    <w:rsid w:val="00CA239B"/>
    <w:rsid w:val="00CA2580"/>
    <w:rsid w:val="00CA32F7"/>
    <w:rsid w:val="00CA3567"/>
    <w:rsid w:val="00CA3890"/>
    <w:rsid w:val="00CA3DFB"/>
    <w:rsid w:val="00CA506F"/>
    <w:rsid w:val="00CA5310"/>
    <w:rsid w:val="00CA55EE"/>
    <w:rsid w:val="00CA5656"/>
    <w:rsid w:val="00CA5C2E"/>
    <w:rsid w:val="00CA6FF4"/>
    <w:rsid w:val="00CA727F"/>
    <w:rsid w:val="00CA79A2"/>
    <w:rsid w:val="00CA7B30"/>
    <w:rsid w:val="00CA7C1F"/>
    <w:rsid w:val="00CB04F9"/>
    <w:rsid w:val="00CB0945"/>
    <w:rsid w:val="00CB14E7"/>
    <w:rsid w:val="00CB167F"/>
    <w:rsid w:val="00CB18B4"/>
    <w:rsid w:val="00CB1C47"/>
    <w:rsid w:val="00CB1E08"/>
    <w:rsid w:val="00CB22BF"/>
    <w:rsid w:val="00CB247B"/>
    <w:rsid w:val="00CB2537"/>
    <w:rsid w:val="00CB306D"/>
    <w:rsid w:val="00CB3BCA"/>
    <w:rsid w:val="00CB3D70"/>
    <w:rsid w:val="00CB4441"/>
    <w:rsid w:val="00CB545B"/>
    <w:rsid w:val="00CB56C3"/>
    <w:rsid w:val="00CB5700"/>
    <w:rsid w:val="00CB5D4E"/>
    <w:rsid w:val="00CB5FC3"/>
    <w:rsid w:val="00CB62AE"/>
    <w:rsid w:val="00CB680F"/>
    <w:rsid w:val="00CB682F"/>
    <w:rsid w:val="00CB6A51"/>
    <w:rsid w:val="00CB7385"/>
    <w:rsid w:val="00CB7867"/>
    <w:rsid w:val="00CC05FF"/>
    <w:rsid w:val="00CC0796"/>
    <w:rsid w:val="00CC0CD5"/>
    <w:rsid w:val="00CC0F14"/>
    <w:rsid w:val="00CC154E"/>
    <w:rsid w:val="00CC161E"/>
    <w:rsid w:val="00CC1844"/>
    <w:rsid w:val="00CC19D8"/>
    <w:rsid w:val="00CC1FD5"/>
    <w:rsid w:val="00CC2695"/>
    <w:rsid w:val="00CC351E"/>
    <w:rsid w:val="00CC36EC"/>
    <w:rsid w:val="00CC43D4"/>
    <w:rsid w:val="00CC4B54"/>
    <w:rsid w:val="00CC4D8E"/>
    <w:rsid w:val="00CC54FB"/>
    <w:rsid w:val="00CC5F8E"/>
    <w:rsid w:val="00CC60A0"/>
    <w:rsid w:val="00CC619D"/>
    <w:rsid w:val="00CC6A58"/>
    <w:rsid w:val="00CC6E85"/>
    <w:rsid w:val="00CC7209"/>
    <w:rsid w:val="00CC75A3"/>
    <w:rsid w:val="00CC7AC0"/>
    <w:rsid w:val="00CD09F7"/>
    <w:rsid w:val="00CD1003"/>
    <w:rsid w:val="00CD1B76"/>
    <w:rsid w:val="00CD1DD4"/>
    <w:rsid w:val="00CD1DFD"/>
    <w:rsid w:val="00CD1FE4"/>
    <w:rsid w:val="00CD26E7"/>
    <w:rsid w:val="00CD3404"/>
    <w:rsid w:val="00CD3902"/>
    <w:rsid w:val="00CD3AFF"/>
    <w:rsid w:val="00CD3F24"/>
    <w:rsid w:val="00CD3FEB"/>
    <w:rsid w:val="00CD4053"/>
    <w:rsid w:val="00CD40A2"/>
    <w:rsid w:val="00CD44F8"/>
    <w:rsid w:val="00CD45D9"/>
    <w:rsid w:val="00CD4D2C"/>
    <w:rsid w:val="00CD501E"/>
    <w:rsid w:val="00CD5269"/>
    <w:rsid w:val="00CD54C3"/>
    <w:rsid w:val="00CD57C5"/>
    <w:rsid w:val="00CD5BAE"/>
    <w:rsid w:val="00CD6DA2"/>
    <w:rsid w:val="00CD797E"/>
    <w:rsid w:val="00CD7A35"/>
    <w:rsid w:val="00CD7C23"/>
    <w:rsid w:val="00CE056F"/>
    <w:rsid w:val="00CE0F6E"/>
    <w:rsid w:val="00CE14DF"/>
    <w:rsid w:val="00CE1A8C"/>
    <w:rsid w:val="00CE1C47"/>
    <w:rsid w:val="00CE244D"/>
    <w:rsid w:val="00CE3729"/>
    <w:rsid w:val="00CE3D51"/>
    <w:rsid w:val="00CE4A44"/>
    <w:rsid w:val="00CE4D0C"/>
    <w:rsid w:val="00CE505B"/>
    <w:rsid w:val="00CE52EC"/>
    <w:rsid w:val="00CE55CE"/>
    <w:rsid w:val="00CE55EB"/>
    <w:rsid w:val="00CE5BBF"/>
    <w:rsid w:val="00CE5D16"/>
    <w:rsid w:val="00CE62A6"/>
    <w:rsid w:val="00CE6A7F"/>
    <w:rsid w:val="00CE6B18"/>
    <w:rsid w:val="00CE764C"/>
    <w:rsid w:val="00CE776E"/>
    <w:rsid w:val="00CF0049"/>
    <w:rsid w:val="00CF06F9"/>
    <w:rsid w:val="00CF0CAD"/>
    <w:rsid w:val="00CF1034"/>
    <w:rsid w:val="00CF3812"/>
    <w:rsid w:val="00CF5781"/>
    <w:rsid w:val="00CF5FD5"/>
    <w:rsid w:val="00CF6564"/>
    <w:rsid w:val="00CF6C73"/>
    <w:rsid w:val="00CF6CF2"/>
    <w:rsid w:val="00CF6ECE"/>
    <w:rsid w:val="00CF6F8A"/>
    <w:rsid w:val="00CF70E5"/>
    <w:rsid w:val="00CF72D1"/>
    <w:rsid w:val="00CF79F6"/>
    <w:rsid w:val="00CF7B90"/>
    <w:rsid w:val="00D00231"/>
    <w:rsid w:val="00D010F9"/>
    <w:rsid w:val="00D0141F"/>
    <w:rsid w:val="00D01621"/>
    <w:rsid w:val="00D01741"/>
    <w:rsid w:val="00D017B7"/>
    <w:rsid w:val="00D01CBB"/>
    <w:rsid w:val="00D03A2E"/>
    <w:rsid w:val="00D03A8D"/>
    <w:rsid w:val="00D03D63"/>
    <w:rsid w:val="00D05583"/>
    <w:rsid w:val="00D05A43"/>
    <w:rsid w:val="00D05CD8"/>
    <w:rsid w:val="00D05D99"/>
    <w:rsid w:val="00D0602C"/>
    <w:rsid w:val="00D0629A"/>
    <w:rsid w:val="00D069AE"/>
    <w:rsid w:val="00D06A25"/>
    <w:rsid w:val="00D06D92"/>
    <w:rsid w:val="00D0726C"/>
    <w:rsid w:val="00D0758A"/>
    <w:rsid w:val="00D07A31"/>
    <w:rsid w:val="00D07BED"/>
    <w:rsid w:val="00D07CDB"/>
    <w:rsid w:val="00D10E76"/>
    <w:rsid w:val="00D11615"/>
    <w:rsid w:val="00D118A0"/>
    <w:rsid w:val="00D119CB"/>
    <w:rsid w:val="00D11BA3"/>
    <w:rsid w:val="00D11EF9"/>
    <w:rsid w:val="00D12483"/>
    <w:rsid w:val="00D12789"/>
    <w:rsid w:val="00D129E5"/>
    <w:rsid w:val="00D12AD4"/>
    <w:rsid w:val="00D12C00"/>
    <w:rsid w:val="00D13F64"/>
    <w:rsid w:val="00D1413B"/>
    <w:rsid w:val="00D143AB"/>
    <w:rsid w:val="00D14EB3"/>
    <w:rsid w:val="00D14F06"/>
    <w:rsid w:val="00D15AE9"/>
    <w:rsid w:val="00D165AF"/>
    <w:rsid w:val="00D17814"/>
    <w:rsid w:val="00D17BF1"/>
    <w:rsid w:val="00D17C2F"/>
    <w:rsid w:val="00D17E7B"/>
    <w:rsid w:val="00D17EFD"/>
    <w:rsid w:val="00D200A9"/>
    <w:rsid w:val="00D202BE"/>
    <w:rsid w:val="00D202E0"/>
    <w:rsid w:val="00D205DF"/>
    <w:rsid w:val="00D2066E"/>
    <w:rsid w:val="00D213E7"/>
    <w:rsid w:val="00D21AD7"/>
    <w:rsid w:val="00D21D6F"/>
    <w:rsid w:val="00D230C0"/>
    <w:rsid w:val="00D23E09"/>
    <w:rsid w:val="00D24A9D"/>
    <w:rsid w:val="00D24E10"/>
    <w:rsid w:val="00D25246"/>
    <w:rsid w:val="00D25D2C"/>
    <w:rsid w:val="00D266A2"/>
    <w:rsid w:val="00D26951"/>
    <w:rsid w:val="00D269A2"/>
    <w:rsid w:val="00D26A49"/>
    <w:rsid w:val="00D26C43"/>
    <w:rsid w:val="00D272E0"/>
    <w:rsid w:val="00D27620"/>
    <w:rsid w:val="00D27B8C"/>
    <w:rsid w:val="00D27CCE"/>
    <w:rsid w:val="00D27F04"/>
    <w:rsid w:val="00D301C7"/>
    <w:rsid w:val="00D3071D"/>
    <w:rsid w:val="00D307A2"/>
    <w:rsid w:val="00D30C56"/>
    <w:rsid w:val="00D3145A"/>
    <w:rsid w:val="00D319D7"/>
    <w:rsid w:val="00D31D05"/>
    <w:rsid w:val="00D32116"/>
    <w:rsid w:val="00D321C6"/>
    <w:rsid w:val="00D32482"/>
    <w:rsid w:val="00D32517"/>
    <w:rsid w:val="00D32EEA"/>
    <w:rsid w:val="00D32F53"/>
    <w:rsid w:val="00D3385B"/>
    <w:rsid w:val="00D33A89"/>
    <w:rsid w:val="00D33C63"/>
    <w:rsid w:val="00D3492B"/>
    <w:rsid w:val="00D34F29"/>
    <w:rsid w:val="00D352C8"/>
    <w:rsid w:val="00D35558"/>
    <w:rsid w:val="00D360A8"/>
    <w:rsid w:val="00D368BD"/>
    <w:rsid w:val="00D36A68"/>
    <w:rsid w:val="00D36B4C"/>
    <w:rsid w:val="00D3726E"/>
    <w:rsid w:val="00D37F7E"/>
    <w:rsid w:val="00D4008E"/>
    <w:rsid w:val="00D40B26"/>
    <w:rsid w:val="00D40F71"/>
    <w:rsid w:val="00D41946"/>
    <w:rsid w:val="00D42E84"/>
    <w:rsid w:val="00D435FA"/>
    <w:rsid w:val="00D44637"/>
    <w:rsid w:val="00D45416"/>
    <w:rsid w:val="00D45445"/>
    <w:rsid w:val="00D45EB3"/>
    <w:rsid w:val="00D461EB"/>
    <w:rsid w:val="00D467F0"/>
    <w:rsid w:val="00D46804"/>
    <w:rsid w:val="00D468F7"/>
    <w:rsid w:val="00D46DB3"/>
    <w:rsid w:val="00D47042"/>
    <w:rsid w:val="00D471FA"/>
    <w:rsid w:val="00D47A6A"/>
    <w:rsid w:val="00D5016B"/>
    <w:rsid w:val="00D5019C"/>
    <w:rsid w:val="00D5028F"/>
    <w:rsid w:val="00D50F43"/>
    <w:rsid w:val="00D514AC"/>
    <w:rsid w:val="00D515F2"/>
    <w:rsid w:val="00D51BC4"/>
    <w:rsid w:val="00D51C21"/>
    <w:rsid w:val="00D52B85"/>
    <w:rsid w:val="00D541BC"/>
    <w:rsid w:val="00D541C1"/>
    <w:rsid w:val="00D547A5"/>
    <w:rsid w:val="00D55569"/>
    <w:rsid w:val="00D55791"/>
    <w:rsid w:val="00D56CC9"/>
    <w:rsid w:val="00D57365"/>
    <w:rsid w:val="00D5756B"/>
    <w:rsid w:val="00D600ED"/>
    <w:rsid w:val="00D60502"/>
    <w:rsid w:val="00D60CBF"/>
    <w:rsid w:val="00D61559"/>
    <w:rsid w:val="00D6162A"/>
    <w:rsid w:val="00D61A0E"/>
    <w:rsid w:val="00D61BCC"/>
    <w:rsid w:val="00D623A2"/>
    <w:rsid w:val="00D62C24"/>
    <w:rsid w:val="00D6313A"/>
    <w:rsid w:val="00D63B2D"/>
    <w:rsid w:val="00D63EAD"/>
    <w:rsid w:val="00D642B8"/>
    <w:rsid w:val="00D65558"/>
    <w:rsid w:val="00D65D7D"/>
    <w:rsid w:val="00D65E99"/>
    <w:rsid w:val="00D67093"/>
    <w:rsid w:val="00D67162"/>
    <w:rsid w:val="00D6734B"/>
    <w:rsid w:val="00D67A2F"/>
    <w:rsid w:val="00D67C3E"/>
    <w:rsid w:val="00D7024F"/>
    <w:rsid w:val="00D702DF"/>
    <w:rsid w:val="00D70C1E"/>
    <w:rsid w:val="00D716F2"/>
    <w:rsid w:val="00D72343"/>
    <w:rsid w:val="00D72437"/>
    <w:rsid w:val="00D738EF"/>
    <w:rsid w:val="00D73BE8"/>
    <w:rsid w:val="00D7407D"/>
    <w:rsid w:val="00D7423F"/>
    <w:rsid w:val="00D74493"/>
    <w:rsid w:val="00D755E1"/>
    <w:rsid w:val="00D75929"/>
    <w:rsid w:val="00D75AE1"/>
    <w:rsid w:val="00D75EAC"/>
    <w:rsid w:val="00D760A1"/>
    <w:rsid w:val="00D766A0"/>
    <w:rsid w:val="00D766BB"/>
    <w:rsid w:val="00D76CA7"/>
    <w:rsid w:val="00D779D5"/>
    <w:rsid w:val="00D77A87"/>
    <w:rsid w:val="00D77D51"/>
    <w:rsid w:val="00D802F8"/>
    <w:rsid w:val="00D8034A"/>
    <w:rsid w:val="00D80DCF"/>
    <w:rsid w:val="00D81678"/>
    <w:rsid w:val="00D821D8"/>
    <w:rsid w:val="00D8386A"/>
    <w:rsid w:val="00D83C1B"/>
    <w:rsid w:val="00D860DE"/>
    <w:rsid w:val="00D865CB"/>
    <w:rsid w:val="00D86993"/>
    <w:rsid w:val="00D86B57"/>
    <w:rsid w:val="00D86E5F"/>
    <w:rsid w:val="00D8745B"/>
    <w:rsid w:val="00D87748"/>
    <w:rsid w:val="00D87E01"/>
    <w:rsid w:val="00D90A70"/>
    <w:rsid w:val="00D90B54"/>
    <w:rsid w:val="00D9132D"/>
    <w:rsid w:val="00D9201D"/>
    <w:rsid w:val="00D923DF"/>
    <w:rsid w:val="00D925D9"/>
    <w:rsid w:val="00D92C10"/>
    <w:rsid w:val="00D92F98"/>
    <w:rsid w:val="00D93340"/>
    <w:rsid w:val="00D936D5"/>
    <w:rsid w:val="00D93CCB"/>
    <w:rsid w:val="00D93DB4"/>
    <w:rsid w:val="00D93E7A"/>
    <w:rsid w:val="00D946A2"/>
    <w:rsid w:val="00D95181"/>
    <w:rsid w:val="00D95538"/>
    <w:rsid w:val="00D957D4"/>
    <w:rsid w:val="00D958BD"/>
    <w:rsid w:val="00D963F6"/>
    <w:rsid w:val="00D966DC"/>
    <w:rsid w:val="00D96984"/>
    <w:rsid w:val="00D96D15"/>
    <w:rsid w:val="00D96E7B"/>
    <w:rsid w:val="00D97833"/>
    <w:rsid w:val="00DA01E2"/>
    <w:rsid w:val="00DA0BC4"/>
    <w:rsid w:val="00DA0C73"/>
    <w:rsid w:val="00DA0E09"/>
    <w:rsid w:val="00DA0F5E"/>
    <w:rsid w:val="00DA11C2"/>
    <w:rsid w:val="00DA1242"/>
    <w:rsid w:val="00DA1273"/>
    <w:rsid w:val="00DA1406"/>
    <w:rsid w:val="00DA1A10"/>
    <w:rsid w:val="00DA1AAA"/>
    <w:rsid w:val="00DA345A"/>
    <w:rsid w:val="00DA3758"/>
    <w:rsid w:val="00DA3B15"/>
    <w:rsid w:val="00DA3E13"/>
    <w:rsid w:val="00DA43F9"/>
    <w:rsid w:val="00DA4538"/>
    <w:rsid w:val="00DA4A08"/>
    <w:rsid w:val="00DA5007"/>
    <w:rsid w:val="00DA6004"/>
    <w:rsid w:val="00DA620E"/>
    <w:rsid w:val="00DA6280"/>
    <w:rsid w:val="00DA658F"/>
    <w:rsid w:val="00DA77A1"/>
    <w:rsid w:val="00DB02CB"/>
    <w:rsid w:val="00DB02EC"/>
    <w:rsid w:val="00DB08E6"/>
    <w:rsid w:val="00DB0A6A"/>
    <w:rsid w:val="00DB0ED5"/>
    <w:rsid w:val="00DB1592"/>
    <w:rsid w:val="00DB1FD6"/>
    <w:rsid w:val="00DB211E"/>
    <w:rsid w:val="00DB22BB"/>
    <w:rsid w:val="00DB3F49"/>
    <w:rsid w:val="00DB4070"/>
    <w:rsid w:val="00DB4756"/>
    <w:rsid w:val="00DB4904"/>
    <w:rsid w:val="00DB4BB5"/>
    <w:rsid w:val="00DB560F"/>
    <w:rsid w:val="00DB5A16"/>
    <w:rsid w:val="00DB6012"/>
    <w:rsid w:val="00DB6A95"/>
    <w:rsid w:val="00DB7611"/>
    <w:rsid w:val="00DB7D61"/>
    <w:rsid w:val="00DB7DB1"/>
    <w:rsid w:val="00DC0483"/>
    <w:rsid w:val="00DC06B2"/>
    <w:rsid w:val="00DC0908"/>
    <w:rsid w:val="00DC1230"/>
    <w:rsid w:val="00DC131A"/>
    <w:rsid w:val="00DC1830"/>
    <w:rsid w:val="00DC1A06"/>
    <w:rsid w:val="00DC1EBD"/>
    <w:rsid w:val="00DC1F27"/>
    <w:rsid w:val="00DC233E"/>
    <w:rsid w:val="00DC2442"/>
    <w:rsid w:val="00DC3781"/>
    <w:rsid w:val="00DC38BF"/>
    <w:rsid w:val="00DC3CCC"/>
    <w:rsid w:val="00DC3F0A"/>
    <w:rsid w:val="00DC501F"/>
    <w:rsid w:val="00DC60AA"/>
    <w:rsid w:val="00DC61BB"/>
    <w:rsid w:val="00DC68F3"/>
    <w:rsid w:val="00DC7119"/>
    <w:rsid w:val="00DD062F"/>
    <w:rsid w:val="00DD079F"/>
    <w:rsid w:val="00DD0D82"/>
    <w:rsid w:val="00DD14E5"/>
    <w:rsid w:val="00DD1703"/>
    <w:rsid w:val="00DD2174"/>
    <w:rsid w:val="00DD24CC"/>
    <w:rsid w:val="00DD2920"/>
    <w:rsid w:val="00DD2DFF"/>
    <w:rsid w:val="00DD2E64"/>
    <w:rsid w:val="00DD2F55"/>
    <w:rsid w:val="00DD31DF"/>
    <w:rsid w:val="00DD36D2"/>
    <w:rsid w:val="00DD36F8"/>
    <w:rsid w:val="00DD3AB1"/>
    <w:rsid w:val="00DD3FB7"/>
    <w:rsid w:val="00DD42C1"/>
    <w:rsid w:val="00DD459D"/>
    <w:rsid w:val="00DD4674"/>
    <w:rsid w:val="00DD4689"/>
    <w:rsid w:val="00DD4A6E"/>
    <w:rsid w:val="00DD5737"/>
    <w:rsid w:val="00DD6057"/>
    <w:rsid w:val="00DD7175"/>
    <w:rsid w:val="00DD7416"/>
    <w:rsid w:val="00DD7481"/>
    <w:rsid w:val="00DD7560"/>
    <w:rsid w:val="00DD7D30"/>
    <w:rsid w:val="00DD7F37"/>
    <w:rsid w:val="00DE02BE"/>
    <w:rsid w:val="00DE0EA6"/>
    <w:rsid w:val="00DE0EBC"/>
    <w:rsid w:val="00DE1500"/>
    <w:rsid w:val="00DE175E"/>
    <w:rsid w:val="00DE1AC7"/>
    <w:rsid w:val="00DE1DA3"/>
    <w:rsid w:val="00DE207C"/>
    <w:rsid w:val="00DE29E7"/>
    <w:rsid w:val="00DE4439"/>
    <w:rsid w:val="00DE4530"/>
    <w:rsid w:val="00DE476E"/>
    <w:rsid w:val="00DE4AED"/>
    <w:rsid w:val="00DE5C3E"/>
    <w:rsid w:val="00DE5E39"/>
    <w:rsid w:val="00DE62BD"/>
    <w:rsid w:val="00DE6764"/>
    <w:rsid w:val="00DE6C64"/>
    <w:rsid w:val="00DE7BDD"/>
    <w:rsid w:val="00DE7D60"/>
    <w:rsid w:val="00DE7E2F"/>
    <w:rsid w:val="00DE7FFC"/>
    <w:rsid w:val="00DF03A4"/>
    <w:rsid w:val="00DF0652"/>
    <w:rsid w:val="00DF08CF"/>
    <w:rsid w:val="00DF0A37"/>
    <w:rsid w:val="00DF0A38"/>
    <w:rsid w:val="00DF217E"/>
    <w:rsid w:val="00DF24FF"/>
    <w:rsid w:val="00DF2895"/>
    <w:rsid w:val="00DF2A87"/>
    <w:rsid w:val="00DF305E"/>
    <w:rsid w:val="00DF345C"/>
    <w:rsid w:val="00DF378F"/>
    <w:rsid w:val="00DF385B"/>
    <w:rsid w:val="00DF3A63"/>
    <w:rsid w:val="00DF40E0"/>
    <w:rsid w:val="00DF42EA"/>
    <w:rsid w:val="00DF4692"/>
    <w:rsid w:val="00DF4CFF"/>
    <w:rsid w:val="00DF5B6E"/>
    <w:rsid w:val="00DF5C7E"/>
    <w:rsid w:val="00DF6930"/>
    <w:rsid w:val="00DF777B"/>
    <w:rsid w:val="00DF7FCE"/>
    <w:rsid w:val="00E0045F"/>
    <w:rsid w:val="00E0114E"/>
    <w:rsid w:val="00E018AC"/>
    <w:rsid w:val="00E01A23"/>
    <w:rsid w:val="00E01D3E"/>
    <w:rsid w:val="00E01E87"/>
    <w:rsid w:val="00E0235F"/>
    <w:rsid w:val="00E02723"/>
    <w:rsid w:val="00E028A9"/>
    <w:rsid w:val="00E0298D"/>
    <w:rsid w:val="00E02FCC"/>
    <w:rsid w:val="00E0367F"/>
    <w:rsid w:val="00E03E9C"/>
    <w:rsid w:val="00E043FB"/>
    <w:rsid w:val="00E04FFA"/>
    <w:rsid w:val="00E063E5"/>
    <w:rsid w:val="00E0680F"/>
    <w:rsid w:val="00E06E70"/>
    <w:rsid w:val="00E102AD"/>
    <w:rsid w:val="00E11298"/>
    <w:rsid w:val="00E12A30"/>
    <w:rsid w:val="00E13972"/>
    <w:rsid w:val="00E1398F"/>
    <w:rsid w:val="00E14183"/>
    <w:rsid w:val="00E141CB"/>
    <w:rsid w:val="00E1424E"/>
    <w:rsid w:val="00E1544D"/>
    <w:rsid w:val="00E15547"/>
    <w:rsid w:val="00E17661"/>
    <w:rsid w:val="00E17842"/>
    <w:rsid w:val="00E17CAD"/>
    <w:rsid w:val="00E17E04"/>
    <w:rsid w:val="00E2056D"/>
    <w:rsid w:val="00E205CE"/>
    <w:rsid w:val="00E20B81"/>
    <w:rsid w:val="00E21034"/>
    <w:rsid w:val="00E21626"/>
    <w:rsid w:val="00E21A09"/>
    <w:rsid w:val="00E21B68"/>
    <w:rsid w:val="00E21CA0"/>
    <w:rsid w:val="00E22762"/>
    <w:rsid w:val="00E22CC1"/>
    <w:rsid w:val="00E232B3"/>
    <w:rsid w:val="00E239E8"/>
    <w:rsid w:val="00E23D03"/>
    <w:rsid w:val="00E2421D"/>
    <w:rsid w:val="00E2516D"/>
    <w:rsid w:val="00E257B5"/>
    <w:rsid w:val="00E258AD"/>
    <w:rsid w:val="00E267F0"/>
    <w:rsid w:val="00E26EF8"/>
    <w:rsid w:val="00E27084"/>
    <w:rsid w:val="00E2740F"/>
    <w:rsid w:val="00E27814"/>
    <w:rsid w:val="00E30CFE"/>
    <w:rsid w:val="00E3194E"/>
    <w:rsid w:val="00E32222"/>
    <w:rsid w:val="00E32224"/>
    <w:rsid w:val="00E323D5"/>
    <w:rsid w:val="00E3297A"/>
    <w:rsid w:val="00E32D7A"/>
    <w:rsid w:val="00E32DD0"/>
    <w:rsid w:val="00E33248"/>
    <w:rsid w:val="00E333DC"/>
    <w:rsid w:val="00E33D56"/>
    <w:rsid w:val="00E35034"/>
    <w:rsid w:val="00E353F9"/>
    <w:rsid w:val="00E3540F"/>
    <w:rsid w:val="00E359A3"/>
    <w:rsid w:val="00E3606D"/>
    <w:rsid w:val="00E36DE6"/>
    <w:rsid w:val="00E370BA"/>
    <w:rsid w:val="00E379C6"/>
    <w:rsid w:val="00E37E1D"/>
    <w:rsid w:val="00E40EE3"/>
    <w:rsid w:val="00E41145"/>
    <w:rsid w:val="00E413A7"/>
    <w:rsid w:val="00E41437"/>
    <w:rsid w:val="00E415CB"/>
    <w:rsid w:val="00E4215B"/>
    <w:rsid w:val="00E424A4"/>
    <w:rsid w:val="00E42B96"/>
    <w:rsid w:val="00E4316E"/>
    <w:rsid w:val="00E43716"/>
    <w:rsid w:val="00E4394C"/>
    <w:rsid w:val="00E43F05"/>
    <w:rsid w:val="00E43FE2"/>
    <w:rsid w:val="00E44538"/>
    <w:rsid w:val="00E44A4A"/>
    <w:rsid w:val="00E4531F"/>
    <w:rsid w:val="00E45865"/>
    <w:rsid w:val="00E45B1B"/>
    <w:rsid w:val="00E46273"/>
    <w:rsid w:val="00E46A8F"/>
    <w:rsid w:val="00E46DD8"/>
    <w:rsid w:val="00E470C9"/>
    <w:rsid w:val="00E47122"/>
    <w:rsid w:val="00E47AA2"/>
    <w:rsid w:val="00E50AE2"/>
    <w:rsid w:val="00E512CD"/>
    <w:rsid w:val="00E51686"/>
    <w:rsid w:val="00E519C8"/>
    <w:rsid w:val="00E51D7D"/>
    <w:rsid w:val="00E52F8B"/>
    <w:rsid w:val="00E53465"/>
    <w:rsid w:val="00E536CA"/>
    <w:rsid w:val="00E54D9E"/>
    <w:rsid w:val="00E55202"/>
    <w:rsid w:val="00E552F5"/>
    <w:rsid w:val="00E55B3D"/>
    <w:rsid w:val="00E55FC2"/>
    <w:rsid w:val="00E56DA1"/>
    <w:rsid w:val="00E56EBE"/>
    <w:rsid w:val="00E57B3D"/>
    <w:rsid w:val="00E60307"/>
    <w:rsid w:val="00E60957"/>
    <w:rsid w:val="00E60BD3"/>
    <w:rsid w:val="00E6108A"/>
    <w:rsid w:val="00E61466"/>
    <w:rsid w:val="00E6188E"/>
    <w:rsid w:val="00E619BA"/>
    <w:rsid w:val="00E624E3"/>
    <w:rsid w:val="00E628E1"/>
    <w:rsid w:val="00E6423D"/>
    <w:rsid w:val="00E65094"/>
    <w:rsid w:val="00E6566E"/>
    <w:rsid w:val="00E65D2A"/>
    <w:rsid w:val="00E65E65"/>
    <w:rsid w:val="00E666EC"/>
    <w:rsid w:val="00E66A3F"/>
    <w:rsid w:val="00E66B7E"/>
    <w:rsid w:val="00E66C47"/>
    <w:rsid w:val="00E679CD"/>
    <w:rsid w:val="00E67E79"/>
    <w:rsid w:val="00E70070"/>
    <w:rsid w:val="00E7030C"/>
    <w:rsid w:val="00E704D1"/>
    <w:rsid w:val="00E708A0"/>
    <w:rsid w:val="00E70A0F"/>
    <w:rsid w:val="00E70B4C"/>
    <w:rsid w:val="00E71094"/>
    <w:rsid w:val="00E7148D"/>
    <w:rsid w:val="00E715DC"/>
    <w:rsid w:val="00E719E1"/>
    <w:rsid w:val="00E71C47"/>
    <w:rsid w:val="00E72306"/>
    <w:rsid w:val="00E72382"/>
    <w:rsid w:val="00E72D40"/>
    <w:rsid w:val="00E73187"/>
    <w:rsid w:val="00E7391A"/>
    <w:rsid w:val="00E73CCF"/>
    <w:rsid w:val="00E7449F"/>
    <w:rsid w:val="00E748BF"/>
    <w:rsid w:val="00E7491C"/>
    <w:rsid w:val="00E74956"/>
    <w:rsid w:val="00E749B8"/>
    <w:rsid w:val="00E74AE6"/>
    <w:rsid w:val="00E74B35"/>
    <w:rsid w:val="00E74BA3"/>
    <w:rsid w:val="00E74EF1"/>
    <w:rsid w:val="00E750BF"/>
    <w:rsid w:val="00E7593C"/>
    <w:rsid w:val="00E7651C"/>
    <w:rsid w:val="00E76819"/>
    <w:rsid w:val="00E76881"/>
    <w:rsid w:val="00E800CA"/>
    <w:rsid w:val="00E801FE"/>
    <w:rsid w:val="00E80F0E"/>
    <w:rsid w:val="00E814C9"/>
    <w:rsid w:val="00E821A4"/>
    <w:rsid w:val="00E822E4"/>
    <w:rsid w:val="00E827DC"/>
    <w:rsid w:val="00E82848"/>
    <w:rsid w:val="00E82AC7"/>
    <w:rsid w:val="00E82F4B"/>
    <w:rsid w:val="00E83358"/>
    <w:rsid w:val="00E8349D"/>
    <w:rsid w:val="00E83AD3"/>
    <w:rsid w:val="00E842B0"/>
    <w:rsid w:val="00E8462E"/>
    <w:rsid w:val="00E84D3D"/>
    <w:rsid w:val="00E8553A"/>
    <w:rsid w:val="00E858F6"/>
    <w:rsid w:val="00E85DE4"/>
    <w:rsid w:val="00E868A9"/>
    <w:rsid w:val="00E86957"/>
    <w:rsid w:val="00E87498"/>
    <w:rsid w:val="00E874A4"/>
    <w:rsid w:val="00E87822"/>
    <w:rsid w:val="00E87D1E"/>
    <w:rsid w:val="00E90232"/>
    <w:rsid w:val="00E91085"/>
    <w:rsid w:val="00E9118B"/>
    <w:rsid w:val="00E911CC"/>
    <w:rsid w:val="00E91641"/>
    <w:rsid w:val="00E920CC"/>
    <w:rsid w:val="00E924C2"/>
    <w:rsid w:val="00E924E4"/>
    <w:rsid w:val="00E929B1"/>
    <w:rsid w:val="00E92CDA"/>
    <w:rsid w:val="00E933A1"/>
    <w:rsid w:val="00E934E4"/>
    <w:rsid w:val="00E93AFA"/>
    <w:rsid w:val="00E93FFE"/>
    <w:rsid w:val="00E9459F"/>
    <w:rsid w:val="00E953F3"/>
    <w:rsid w:val="00E95602"/>
    <w:rsid w:val="00E95BED"/>
    <w:rsid w:val="00E95DD2"/>
    <w:rsid w:val="00E9625B"/>
    <w:rsid w:val="00E9654A"/>
    <w:rsid w:val="00E9693D"/>
    <w:rsid w:val="00E96BD2"/>
    <w:rsid w:val="00E96D6C"/>
    <w:rsid w:val="00E96F54"/>
    <w:rsid w:val="00E97123"/>
    <w:rsid w:val="00E97CCA"/>
    <w:rsid w:val="00EA020E"/>
    <w:rsid w:val="00EA0396"/>
    <w:rsid w:val="00EA03B6"/>
    <w:rsid w:val="00EA082A"/>
    <w:rsid w:val="00EA0CE5"/>
    <w:rsid w:val="00EA0DD9"/>
    <w:rsid w:val="00EA16CD"/>
    <w:rsid w:val="00EA1722"/>
    <w:rsid w:val="00EA262D"/>
    <w:rsid w:val="00EA2776"/>
    <w:rsid w:val="00EA2D82"/>
    <w:rsid w:val="00EA31C2"/>
    <w:rsid w:val="00EA45B4"/>
    <w:rsid w:val="00EA5594"/>
    <w:rsid w:val="00EA5720"/>
    <w:rsid w:val="00EA57C8"/>
    <w:rsid w:val="00EA723E"/>
    <w:rsid w:val="00EA72CD"/>
    <w:rsid w:val="00EA7678"/>
    <w:rsid w:val="00EA7D3D"/>
    <w:rsid w:val="00EB0222"/>
    <w:rsid w:val="00EB08C5"/>
    <w:rsid w:val="00EB0DF7"/>
    <w:rsid w:val="00EB1E0F"/>
    <w:rsid w:val="00EB1E6F"/>
    <w:rsid w:val="00EB2065"/>
    <w:rsid w:val="00EB2FD0"/>
    <w:rsid w:val="00EB3E52"/>
    <w:rsid w:val="00EB3F51"/>
    <w:rsid w:val="00EB4655"/>
    <w:rsid w:val="00EB488A"/>
    <w:rsid w:val="00EB525C"/>
    <w:rsid w:val="00EB5391"/>
    <w:rsid w:val="00EB5687"/>
    <w:rsid w:val="00EB5A71"/>
    <w:rsid w:val="00EB67D3"/>
    <w:rsid w:val="00EB6965"/>
    <w:rsid w:val="00EB6BD6"/>
    <w:rsid w:val="00EB6C06"/>
    <w:rsid w:val="00EB7180"/>
    <w:rsid w:val="00EB71D6"/>
    <w:rsid w:val="00EB79E4"/>
    <w:rsid w:val="00EC02A8"/>
    <w:rsid w:val="00EC0EB7"/>
    <w:rsid w:val="00EC1CEF"/>
    <w:rsid w:val="00EC1DC2"/>
    <w:rsid w:val="00EC22DF"/>
    <w:rsid w:val="00EC2AB4"/>
    <w:rsid w:val="00EC2E15"/>
    <w:rsid w:val="00EC3104"/>
    <w:rsid w:val="00EC37A7"/>
    <w:rsid w:val="00EC3A4D"/>
    <w:rsid w:val="00EC4823"/>
    <w:rsid w:val="00EC4A54"/>
    <w:rsid w:val="00EC50AD"/>
    <w:rsid w:val="00EC5219"/>
    <w:rsid w:val="00EC605A"/>
    <w:rsid w:val="00EC6B38"/>
    <w:rsid w:val="00EC7271"/>
    <w:rsid w:val="00EC73AA"/>
    <w:rsid w:val="00EC7446"/>
    <w:rsid w:val="00EC7DBF"/>
    <w:rsid w:val="00ED073D"/>
    <w:rsid w:val="00ED1042"/>
    <w:rsid w:val="00ED10A2"/>
    <w:rsid w:val="00ED114F"/>
    <w:rsid w:val="00ED2031"/>
    <w:rsid w:val="00ED2216"/>
    <w:rsid w:val="00ED2223"/>
    <w:rsid w:val="00ED22C3"/>
    <w:rsid w:val="00ED287E"/>
    <w:rsid w:val="00ED2E6B"/>
    <w:rsid w:val="00ED2F79"/>
    <w:rsid w:val="00ED3C7B"/>
    <w:rsid w:val="00ED3CC7"/>
    <w:rsid w:val="00ED3E7A"/>
    <w:rsid w:val="00ED449B"/>
    <w:rsid w:val="00ED46F0"/>
    <w:rsid w:val="00ED47BC"/>
    <w:rsid w:val="00ED4813"/>
    <w:rsid w:val="00ED4A94"/>
    <w:rsid w:val="00ED4B71"/>
    <w:rsid w:val="00ED5A27"/>
    <w:rsid w:val="00ED5C08"/>
    <w:rsid w:val="00ED5D71"/>
    <w:rsid w:val="00ED5D85"/>
    <w:rsid w:val="00ED61BC"/>
    <w:rsid w:val="00ED72EE"/>
    <w:rsid w:val="00ED76B0"/>
    <w:rsid w:val="00ED7980"/>
    <w:rsid w:val="00ED79E9"/>
    <w:rsid w:val="00ED7BD2"/>
    <w:rsid w:val="00EE0479"/>
    <w:rsid w:val="00EE06B3"/>
    <w:rsid w:val="00EE0AED"/>
    <w:rsid w:val="00EE0B8E"/>
    <w:rsid w:val="00EE0D3D"/>
    <w:rsid w:val="00EE1174"/>
    <w:rsid w:val="00EE1208"/>
    <w:rsid w:val="00EE228E"/>
    <w:rsid w:val="00EE248E"/>
    <w:rsid w:val="00EE27B0"/>
    <w:rsid w:val="00EE286B"/>
    <w:rsid w:val="00EE28FF"/>
    <w:rsid w:val="00EE2C0B"/>
    <w:rsid w:val="00EE2E4E"/>
    <w:rsid w:val="00EE3390"/>
    <w:rsid w:val="00EE3814"/>
    <w:rsid w:val="00EE3DD5"/>
    <w:rsid w:val="00EE4A4A"/>
    <w:rsid w:val="00EE4A82"/>
    <w:rsid w:val="00EE7056"/>
    <w:rsid w:val="00EE719F"/>
    <w:rsid w:val="00EE7536"/>
    <w:rsid w:val="00EE7DE7"/>
    <w:rsid w:val="00EF05D2"/>
    <w:rsid w:val="00EF0C22"/>
    <w:rsid w:val="00EF0E8B"/>
    <w:rsid w:val="00EF146C"/>
    <w:rsid w:val="00EF19F2"/>
    <w:rsid w:val="00EF1FB4"/>
    <w:rsid w:val="00EF2A36"/>
    <w:rsid w:val="00EF394C"/>
    <w:rsid w:val="00EF42B6"/>
    <w:rsid w:val="00EF4605"/>
    <w:rsid w:val="00EF4E66"/>
    <w:rsid w:val="00EF4FDF"/>
    <w:rsid w:val="00EF52F1"/>
    <w:rsid w:val="00EF530E"/>
    <w:rsid w:val="00EF55E2"/>
    <w:rsid w:val="00EF5765"/>
    <w:rsid w:val="00EF5795"/>
    <w:rsid w:val="00EF5A6A"/>
    <w:rsid w:val="00EF615B"/>
    <w:rsid w:val="00EF6659"/>
    <w:rsid w:val="00EF7647"/>
    <w:rsid w:val="00EF7A4C"/>
    <w:rsid w:val="00F002AC"/>
    <w:rsid w:val="00F00472"/>
    <w:rsid w:val="00F0088F"/>
    <w:rsid w:val="00F0101A"/>
    <w:rsid w:val="00F01896"/>
    <w:rsid w:val="00F018DB"/>
    <w:rsid w:val="00F01FE3"/>
    <w:rsid w:val="00F0214E"/>
    <w:rsid w:val="00F02361"/>
    <w:rsid w:val="00F02467"/>
    <w:rsid w:val="00F02EAA"/>
    <w:rsid w:val="00F03BC8"/>
    <w:rsid w:val="00F0413F"/>
    <w:rsid w:val="00F044D5"/>
    <w:rsid w:val="00F044FE"/>
    <w:rsid w:val="00F04DC1"/>
    <w:rsid w:val="00F04E33"/>
    <w:rsid w:val="00F04F4C"/>
    <w:rsid w:val="00F04FAF"/>
    <w:rsid w:val="00F05016"/>
    <w:rsid w:val="00F05222"/>
    <w:rsid w:val="00F06208"/>
    <w:rsid w:val="00F0621B"/>
    <w:rsid w:val="00F066B9"/>
    <w:rsid w:val="00F06C8A"/>
    <w:rsid w:val="00F06DE0"/>
    <w:rsid w:val="00F06E5B"/>
    <w:rsid w:val="00F0790A"/>
    <w:rsid w:val="00F07953"/>
    <w:rsid w:val="00F07A6E"/>
    <w:rsid w:val="00F106B4"/>
    <w:rsid w:val="00F1090C"/>
    <w:rsid w:val="00F10969"/>
    <w:rsid w:val="00F10BD8"/>
    <w:rsid w:val="00F115C7"/>
    <w:rsid w:val="00F11738"/>
    <w:rsid w:val="00F11CCA"/>
    <w:rsid w:val="00F1276E"/>
    <w:rsid w:val="00F12A1C"/>
    <w:rsid w:val="00F12C5B"/>
    <w:rsid w:val="00F12DDC"/>
    <w:rsid w:val="00F12E8E"/>
    <w:rsid w:val="00F13C48"/>
    <w:rsid w:val="00F14045"/>
    <w:rsid w:val="00F14A2A"/>
    <w:rsid w:val="00F14E2E"/>
    <w:rsid w:val="00F16300"/>
    <w:rsid w:val="00F16434"/>
    <w:rsid w:val="00F16BC1"/>
    <w:rsid w:val="00F17306"/>
    <w:rsid w:val="00F174B8"/>
    <w:rsid w:val="00F1750A"/>
    <w:rsid w:val="00F1753E"/>
    <w:rsid w:val="00F179EC"/>
    <w:rsid w:val="00F17F6B"/>
    <w:rsid w:val="00F208EE"/>
    <w:rsid w:val="00F20C2E"/>
    <w:rsid w:val="00F21375"/>
    <w:rsid w:val="00F21789"/>
    <w:rsid w:val="00F21B9C"/>
    <w:rsid w:val="00F22D01"/>
    <w:rsid w:val="00F22FDC"/>
    <w:rsid w:val="00F2311F"/>
    <w:rsid w:val="00F23488"/>
    <w:rsid w:val="00F2361E"/>
    <w:rsid w:val="00F2384C"/>
    <w:rsid w:val="00F239A5"/>
    <w:rsid w:val="00F23E16"/>
    <w:rsid w:val="00F2405B"/>
    <w:rsid w:val="00F24E05"/>
    <w:rsid w:val="00F24FB7"/>
    <w:rsid w:val="00F25166"/>
    <w:rsid w:val="00F2593E"/>
    <w:rsid w:val="00F25A00"/>
    <w:rsid w:val="00F25E6C"/>
    <w:rsid w:val="00F2757E"/>
    <w:rsid w:val="00F27B34"/>
    <w:rsid w:val="00F305F0"/>
    <w:rsid w:val="00F30BA0"/>
    <w:rsid w:val="00F312F0"/>
    <w:rsid w:val="00F31319"/>
    <w:rsid w:val="00F31908"/>
    <w:rsid w:val="00F31F72"/>
    <w:rsid w:val="00F329C4"/>
    <w:rsid w:val="00F32D6F"/>
    <w:rsid w:val="00F33211"/>
    <w:rsid w:val="00F336D4"/>
    <w:rsid w:val="00F339ED"/>
    <w:rsid w:val="00F34714"/>
    <w:rsid w:val="00F35E4C"/>
    <w:rsid w:val="00F35F59"/>
    <w:rsid w:val="00F3653D"/>
    <w:rsid w:val="00F37058"/>
    <w:rsid w:val="00F37F1D"/>
    <w:rsid w:val="00F40595"/>
    <w:rsid w:val="00F405A9"/>
    <w:rsid w:val="00F4062F"/>
    <w:rsid w:val="00F408E0"/>
    <w:rsid w:val="00F40E40"/>
    <w:rsid w:val="00F40F1D"/>
    <w:rsid w:val="00F41722"/>
    <w:rsid w:val="00F417D8"/>
    <w:rsid w:val="00F41930"/>
    <w:rsid w:val="00F41B4A"/>
    <w:rsid w:val="00F42335"/>
    <w:rsid w:val="00F43B17"/>
    <w:rsid w:val="00F440BB"/>
    <w:rsid w:val="00F44519"/>
    <w:rsid w:val="00F447BA"/>
    <w:rsid w:val="00F44D78"/>
    <w:rsid w:val="00F44EEA"/>
    <w:rsid w:val="00F4587E"/>
    <w:rsid w:val="00F45C5C"/>
    <w:rsid w:val="00F46216"/>
    <w:rsid w:val="00F463E1"/>
    <w:rsid w:val="00F463E3"/>
    <w:rsid w:val="00F464A6"/>
    <w:rsid w:val="00F46605"/>
    <w:rsid w:val="00F46BBA"/>
    <w:rsid w:val="00F46EAF"/>
    <w:rsid w:val="00F4704E"/>
    <w:rsid w:val="00F47298"/>
    <w:rsid w:val="00F47327"/>
    <w:rsid w:val="00F47863"/>
    <w:rsid w:val="00F47B23"/>
    <w:rsid w:val="00F50742"/>
    <w:rsid w:val="00F50CA2"/>
    <w:rsid w:val="00F50FFE"/>
    <w:rsid w:val="00F51C46"/>
    <w:rsid w:val="00F52029"/>
    <w:rsid w:val="00F52C4D"/>
    <w:rsid w:val="00F52D0F"/>
    <w:rsid w:val="00F52F77"/>
    <w:rsid w:val="00F539C5"/>
    <w:rsid w:val="00F540FB"/>
    <w:rsid w:val="00F5426A"/>
    <w:rsid w:val="00F54A03"/>
    <w:rsid w:val="00F55014"/>
    <w:rsid w:val="00F55789"/>
    <w:rsid w:val="00F56961"/>
    <w:rsid w:val="00F573A1"/>
    <w:rsid w:val="00F57959"/>
    <w:rsid w:val="00F57E1B"/>
    <w:rsid w:val="00F6040A"/>
    <w:rsid w:val="00F60AF9"/>
    <w:rsid w:val="00F60C8F"/>
    <w:rsid w:val="00F60CAD"/>
    <w:rsid w:val="00F61217"/>
    <w:rsid w:val="00F61CE9"/>
    <w:rsid w:val="00F61CEC"/>
    <w:rsid w:val="00F6310F"/>
    <w:rsid w:val="00F63B03"/>
    <w:rsid w:val="00F63E23"/>
    <w:rsid w:val="00F64E1D"/>
    <w:rsid w:val="00F664B4"/>
    <w:rsid w:val="00F669A9"/>
    <w:rsid w:val="00F66DD0"/>
    <w:rsid w:val="00F6711C"/>
    <w:rsid w:val="00F67659"/>
    <w:rsid w:val="00F67989"/>
    <w:rsid w:val="00F7109D"/>
    <w:rsid w:val="00F71325"/>
    <w:rsid w:val="00F716D7"/>
    <w:rsid w:val="00F716FD"/>
    <w:rsid w:val="00F71993"/>
    <w:rsid w:val="00F727BA"/>
    <w:rsid w:val="00F730C8"/>
    <w:rsid w:val="00F7353C"/>
    <w:rsid w:val="00F73BCF"/>
    <w:rsid w:val="00F73C4B"/>
    <w:rsid w:val="00F73DD4"/>
    <w:rsid w:val="00F73E7E"/>
    <w:rsid w:val="00F743B0"/>
    <w:rsid w:val="00F74518"/>
    <w:rsid w:val="00F7467D"/>
    <w:rsid w:val="00F75288"/>
    <w:rsid w:val="00F7713F"/>
    <w:rsid w:val="00F80C6C"/>
    <w:rsid w:val="00F812A2"/>
    <w:rsid w:val="00F817C9"/>
    <w:rsid w:val="00F81B30"/>
    <w:rsid w:val="00F8320D"/>
    <w:rsid w:val="00F83707"/>
    <w:rsid w:val="00F841B3"/>
    <w:rsid w:val="00F8434D"/>
    <w:rsid w:val="00F8488B"/>
    <w:rsid w:val="00F84C75"/>
    <w:rsid w:val="00F85C01"/>
    <w:rsid w:val="00F85E8A"/>
    <w:rsid w:val="00F85EBD"/>
    <w:rsid w:val="00F87229"/>
    <w:rsid w:val="00F87483"/>
    <w:rsid w:val="00F87FA7"/>
    <w:rsid w:val="00F902A0"/>
    <w:rsid w:val="00F90D22"/>
    <w:rsid w:val="00F920E5"/>
    <w:rsid w:val="00F9322F"/>
    <w:rsid w:val="00F932E0"/>
    <w:rsid w:val="00F9340C"/>
    <w:rsid w:val="00F94416"/>
    <w:rsid w:val="00F94591"/>
    <w:rsid w:val="00F959F3"/>
    <w:rsid w:val="00F95D84"/>
    <w:rsid w:val="00F95F38"/>
    <w:rsid w:val="00F960FB"/>
    <w:rsid w:val="00F96846"/>
    <w:rsid w:val="00F969DB"/>
    <w:rsid w:val="00F97030"/>
    <w:rsid w:val="00F976E9"/>
    <w:rsid w:val="00F97899"/>
    <w:rsid w:val="00F97C1E"/>
    <w:rsid w:val="00FA0538"/>
    <w:rsid w:val="00FA0C9B"/>
    <w:rsid w:val="00FA12D3"/>
    <w:rsid w:val="00FA140A"/>
    <w:rsid w:val="00FA168D"/>
    <w:rsid w:val="00FA2375"/>
    <w:rsid w:val="00FA2E35"/>
    <w:rsid w:val="00FA4601"/>
    <w:rsid w:val="00FA4770"/>
    <w:rsid w:val="00FA4C33"/>
    <w:rsid w:val="00FA52BC"/>
    <w:rsid w:val="00FA54E1"/>
    <w:rsid w:val="00FA573F"/>
    <w:rsid w:val="00FA5873"/>
    <w:rsid w:val="00FA6808"/>
    <w:rsid w:val="00FA6A53"/>
    <w:rsid w:val="00FA6F09"/>
    <w:rsid w:val="00FA72A7"/>
    <w:rsid w:val="00FA7FE7"/>
    <w:rsid w:val="00FB02F2"/>
    <w:rsid w:val="00FB0318"/>
    <w:rsid w:val="00FB053D"/>
    <w:rsid w:val="00FB1420"/>
    <w:rsid w:val="00FB1BFD"/>
    <w:rsid w:val="00FB1E85"/>
    <w:rsid w:val="00FB207F"/>
    <w:rsid w:val="00FB2231"/>
    <w:rsid w:val="00FB246C"/>
    <w:rsid w:val="00FB3703"/>
    <w:rsid w:val="00FB3A68"/>
    <w:rsid w:val="00FB3D08"/>
    <w:rsid w:val="00FB4022"/>
    <w:rsid w:val="00FB408F"/>
    <w:rsid w:val="00FB4149"/>
    <w:rsid w:val="00FB48AD"/>
    <w:rsid w:val="00FB492F"/>
    <w:rsid w:val="00FB4944"/>
    <w:rsid w:val="00FB4B27"/>
    <w:rsid w:val="00FB50CA"/>
    <w:rsid w:val="00FB52E1"/>
    <w:rsid w:val="00FB545D"/>
    <w:rsid w:val="00FB5895"/>
    <w:rsid w:val="00FB5A67"/>
    <w:rsid w:val="00FB61BB"/>
    <w:rsid w:val="00FB62BA"/>
    <w:rsid w:val="00FB6512"/>
    <w:rsid w:val="00FB6676"/>
    <w:rsid w:val="00FB6A56"/>
    <w:rsid w:val="00FB70DD"/>
    <w:rsid w:val="00FB79DC"/>
    <w:rsid w:val="00FC022C"/>
    <w:rsid w:val="00FC05F1"/>
    <w:rsid w:val="00FC07D6"/>
    <w:rsid w:val="00FC1246"/>
    <w:rsid w:val="00FC1EBC"/>
    <w:rsid w:val="00FC22F4"/>
    <w:rsid w:val="00FC24C4"/>
    <w:rsid w:val="00FC24D1"/>
    <w:rsid w:val="00FC2680"/>
    <w:rsid w:val="00FC288E"/>
    <w:rsid w:val="00FC2FA6"/>
    <w:rsid w:val="00FC3103"/>
    <w:rsid w:val="00FC3888"/>
    <w:rsid w:val="00FC484F"/>
    <w:rsid w:val="00FC4977"/>
    <w:rsid w:val="00FC52F6"/>
    <w:rsid w:val="00FC532A"/>
    <w:rsid w:val="00FC6178"/>
    <w:rsid w:val="00FC635D"/>
    <w:rsid w:val="00FC6F52"/>
    <w:rsid w:val="00FC7059"/>
    <w:rsid w:val="00FC7C22"/>
    <w:rsid w:val="00FD1853"/>
    <w:rsid w:val="00FD1C0E"/>
    <w:rsid w:val="00FD1D72"/>
    <w:rsid w:val="00FD22C0"/>
    <w:rsid w:val="00FD3058"/>
    <w:rsid w:val="00FD30DA"/>
    <w:rsid w:val="00FD3AE5"/>
    <w:rsid w:val="00FD4288"/>
    <w:rsid w:val="00FD5284"/>
    <w:rsid w:val="00FD5C1B"/>
    <w:rsid w:val="00FD5DB1"/>
    <w:rsid w:val="00FD5F3F"/>
    <w:rsid w:val="00FD61C4"/>
    <w:rsid w:val="00FD6309"/>
    <w:rsid w:val="00FD6582"/>
    <w:rsid w:val="00FD697F"/>
    <w:rsid w:val="00FD6DFB"/>
    <w:rsid w:val="00FD716B"/>
    <w:rsid w:val="00FD7312"/>
    <w:rsid w:val="00FD74BB"/>
    <w:rsid w:val="00FD7D01"/>
    <w:rsid w:val="00FE00BB"/>
    <w:rsid w:val="00FE0202"/>
    <w:rsid w:val="00FE0C43"/>
    <w:rsid w:val="00FE1CFD"/>
    <w:rsid w:val="00FE1E3B"/>
    <w:rsid w:val="00FE261F"/>
    <w:rsid w:val="00FE2637"/>
    <w:rsid w:val="00FE2F16"/>
    <w:rsid w:val="00FE2F50"/>
    <w:rsid w:val="00FE303A"/>
    <w:rsid w:val="00FE363E"/>
    <w:rsid w:val="00FE3971"/>
    <w:rsid w:val="00FE3AD6"/>
    <w:rsid w:val="00FE4218"/>
    <w:rsid w:val="00FE4F25"/>
    <w:rsid w:val="00FE5386"/>
    <w:rsid w:val="00FE5ADB"/>
    <w:rsid w:val="00FE6136"/>
    <w:rsid w:val="00FE6A75"/>
    <w:rsid w:val="00FE6B09"/>
    <w:rsid w:val="00FE6B23"/>
    <w:rsid w:val="00FE6C9F"/>
    <w:rsid w:val="00FE7F7D"/>
    <w:rsid w:val="00FF034F"/>
    <w:rsid w:val="00FF0BD6"/>
    <w:rsid w:val="00FF185E"/>
    <w:rsid w:val="00FF18FF"/>
    <w:rsid w:val="00FF2327"/>
    <w:rsid w:val="00FF2574"/>
    <w:rsid w:val="00FF2608"/>
    <w:rsid w:val="00FF2DEF"/>
    <w:rsid w:val="00FF2F15"/>
    <w:rsid w:val="00FF480B"/>
    <w:rsid w:val="00FF48ED"/>
    <w:rsid w:val="00FF4E8C"/>
    <w:rsid w:val="00FF5569"/>
    <w:rsid w:val="00FF5776"/>
    <w:rsid w:val="00FF684A"/>
    <w:rsid w:val="00FF6A52"/>
    <w:rsid w:val="00FF7353"/>
    <w:rsid w:val="00FF7418"/>
    <w:rsid w:val="00FF75BA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52CBB23"/>
  <w15:chartTrackingRefBased/>
  <w15:docId w15:val="{A110F4B0-5D4E-4131-B140-F94AFFB1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footnote reference" w:qFormat="1"/>
    <w:lsdException w:name="Title" w:uiPriority="10" w:qFormat="1"/>
    <w:lsdException w:name="Body Text" w:uiPriority="99"/>
    <w:lsdException w:name="Body Text Indent" w:uiPriority="99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HTML Top of Form" w:uiPriority="99"/>
    <w:lsdException w:name="HTML Bottom of Form" w:uiPriority="99"/>
    <w:lsdException w:name="Normal (Web)" w:uiPriority="99" w:qFormat="1"/>
    <w:lsdException w:name="HTML Keyboard" w:semiHidden="1" w:unhideWhenUsed="1"/>
    <w:lsdException w:name="HTML Preformatted" w:uiPriority="99" w:qFormat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19A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D770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8D770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9936A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5498F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2C64C0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B29"/>
    <w:pPr>
      <w:keepNext/>
      <w:keepLines/>
      <w:spacing w:before="40" w:line="259" w:lineRule="auto"/>
      <w:outlineLvl w:val="5"/>
    </w:pPr>
    <w:rPr>
      <w:rFonts w:ascii="Calibri Light" w:hAnsi="Calibri Light"/>
      <w:color w:val="1F4E79"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B29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4E79"/>
      <w:sz w:val="22"/>
      <w:szCs w:val="22"/>
      <w:lang w:val="x-none" w:eastAsia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B29"/>
    <w:pPr>
      <w:keepNext/>
      <w:keepLines/>
      <w:spacing w:before="40" w:line="259" w:lineRule="auto"/>
      <w:outlineLvl w:val="7"/>
    </w:pPr>
    <w:rPr>
      <w:rFonts w:ascii="Calibri Light" w:hAnsi="Calibri Light"/>
      <w:color w:val="262626"/>
      <w:sz w:val="21"/>
      <w:szCs w:val="21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B29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262626"/>
      <w:sz w:val="21"/>
      <w:szCs w:val="21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E4BE5"/>
    <w:rPr>
      <w:strike w:val="0"/>
      <w:dstrike w:val="0"/>
      <w:color w:val="045EAC"/>
      <w:u w:val="none"/>
      <w:effect w:val="none"/>
    </w:rPr>
  </w:style>
  <w:style w:type="character" w:styleId="a4">
    <w:name w:val="Strong"/>
    <w:uiPriority w:val="22"/>
    <w:qFormat/>
    <w:rsid w:val="00BE4BE5"/>
    <w:rPr>
      <w:b/>
      <w:bCs/>
    </w:rPr>
  </w:style>
  <w:style w:type="paragraph" w:styleId="HTML">
    <w:name w:val="HTML Preformatted"/>
    <w:basedOn w:val="a"/>
    <w:link w:val="HTML0"/>
    <w:uiPriority w:val="99"/>
    <w:qFormat/>
    <w:rsid w:val="00BE4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styleId="a5">
    <w:name w:val="Emphasis"/>
    <w:uiPriority w:val="20"/>
    <w:qFormat/>
    <w:rsid w:val="00BE4BE5"/>
    <w:rPr>
      <w:i/>
      <w:iCs/>
    </w:rPr>
  </w:style>
  <w:style w:type="paragraph" w:styleId="a6">
    <w:name w:val="Normal (Web)"/>
    <w:basedOn w:val="a"/>
    <w:link w:val="a7"/>
    <w:uiPriority w:val="99"/>
    <w:qFormat/>
    <w:rsid w:val="00F002AC"/>
    <w:pPr>
      <w:spacing w:after="150"/>
    </w:pPr>
    <w:rPr>
      <w:lang w:val="x-none" w:eastAsia="x-none"/>
    </w:rPr>
  </w:style>
  <w:style w:type="character" w:customStyle="1" w:styleId="textgray1">
    <w:name w:val="text_gray1"/>
    <w:rsid w:val="00F002AC"/>
    <w:rPr>
      <w:color w:val="808080"/>
    </w:rPr>
  </w:style>
  <w:style w:type="paragraph" w:styleId="a8">
    <w:name w:val="footer"/>
    <w:basedOn w:val="a"/>
    <w:link w:val="a9"/>
    <w:uiPriority w:val="99"/>
    <w:rsid w:val="00F1090C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a">
    <w:name w:val="page number"/>
    <w:basedOn w:val="a0"/>
    <w:rsid w:val="00F1090C"/>
  </w:style>
  <w:style w:type="paragraph" w:customStyle="1" w:styleId="ab">
    <w:name w:val="Знак Знак"/>
    <w:basedOn w:val="a"/>
    <w:rsid w:val="00F1090C"/>
    <w:rPr>
      <w:rFonts w:ascii="Verdana" w:hAnsi="Verdana" w:cs="Verdana"/>
      <w:sz w:val="20"/>
      <w:szCs w:val="20"/>
      <w:lang w:val="en-US" w:eastAsia="en-US"/>
    </w:rPr>
  </w:style>
  <w:style w:type="table" w:styleId="ac">
    <w:name w:val="Table Grid"/>
    <w:basedOn w:val="a1"/>
    <w:uiPriority w:val="39"/>
    <w:rsid w:val="00FD6DFB"/>
    <w:rPr>
      <w:rFonts w:ascii="Times New Roman CYR" w:hAnsi="Times New Roman CYR" w:cs="Times New Roman CY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 Знак Знак Знак Знак Знак Знак Знак Знак Знак Знак Знак Знак1 Знак Знак Знак Знак Знак Знак Знак Знак Знак Знак Знак Знак Знак"/>
    <w:basedOn w:val="a"/>
    <w:rsid w:val="00073C1C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Знак Знак Знак"/>
    <w:basedOn w:val="a"/>
    <w:rsid w:val="00AD065F"/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Indent 3"/>
    <w:basedOn w:val="a"/>
    <w:link w:val="32"/>
    <w:rsid w:val="008D7705"/>
    <w:pPr>
      <w:spacing w:after="120"/>
      <w:ind w:left="283"/>
    </w:pPr>
    <w:rPr>
      <w:sz w:val="16"/>
      <w:szCs w:val="16"/>
      <w:lang w:val="uk-UA" w:eastAsia="x-none"/>
    </w:rPr>
  </w:style>
  <w:style w:type="paragraph" w:styleId="33">
    <w:name w:val="Body Text 3"/>
    <w:basedOn w:val="a"/>
    <w:link w:val="34"/>
    <w:rsid w:val="008D7705"/>
    <w:pPr>
      <w:widowControl w:val="0"/>
      <w:autoSpaceDE w:val="0"/>
      <w:autoSpaceDN w:val="0"/>
      <w:adjustRightInd w:val="0"/>
      <w:spacing w:after="120"/>
    </w:pPr>
    <w:rPr>
      <w:rFonts w:ascii="Times New Roman CYR" w:hAnsi="Times New Roman CYR"/>
      <w:sz w:val="16"/>
      <w:szCs w:val="16"/>
      <w:lang w:val="x-none" w:eastAsia="x-none"/>
    </w:rPr>
  </w:style>
  <w:style w:type="paragraph" w:customStyle="1" w:styleId="ae">
    <w:name w:val="Нормальний текст"/>
    <w:basedOn w:val="a"/>
    <w:rsid w:val="006E44DA"/>
    <w:pPr>
      <w:spacing w:before="120"/>
      <w:ind w:firstLine="567"/>
      <w:jc w:val="both"/>
    </w:pPr>
    <w:rPr>
      <w:rFonts w:ascii="Antiqua" w:hAnsi="Antiqua"/>
      <w:sz w:val="26"/>
      <w:szCs w:val="20"/>
      <w:lang w:val="uk-UA"/>
    </w:rPr>
  </w:style>
  <w:style w:type="paragraph" w:customStyle="1" w:styleId="af">
    <w:name w:val="Знак Знак Знак"/>
    <w:basedOn w:val="a"/>
    <w:rsid w:val="006E44DA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0C1E55"/>
    <w:pPr>
      <w:spacing w:after="120" w:line="480" w:lineRule="auto"/>
    </w:pPr>
    <w:rPr>
      <w:lang w:val="x-none" w:eastAsia="x-none"/>
    </w:rPr>
  </w:style>
  <w:style w:type="paragraph" w:styleId="23">
    <w:name w:val="Body Text Indent 2"/>
    <w:basedOn w:val="a"/>
    <w:link w:val="24"/>
    <w:rsid w:val="000C1E55"/>
    <w:pPr>
      <w:spacing w:after="120" w:line="480" w:lineRule="auto"/>
      <w:ind w:left="283"/>
    </w:pPr>
  </w:style>
  <w:style w:type="paragraph" w:customStyle="1" w:styleId="af0">
    <w:name w:val="Знак"/>
    <w:basedOn w:val="a"/>
    <w:rsid w:val="000C1E55"/>
    <w:rPr>
      <w:rFonts w:ascii="Verdana" w:hAnsi="Verdana" w:cs="Verdana"/>
      <w:sz w:val="20"/>
      <w:szCs w:val="20"/>
      <w:lang w:val="en-US" w:eastAsia="en-US"/>
    </w:rPr>
  </w:style>
  <w:style w:type="paragraph" w:styleId="af1">
    <w:name w:val="Body Text"/>
    <w:basedOn w:val="a"/>
    <w:link w:val="af2"/>
    <w:uiPriority w:val="99"/>
    <w:rsid w:val="00581784"/>
    <w:pPr>
      <w:spacing w:after="120"/>
    </w:pPr>
    <w:rPr>
      <w:lang w:val="x-none" w:eastAsia="x-none"/>
    </w:rPr>
  </w:style>
  <w:style w:type="paragraph" w:styleId="af3">
    <w:name w:val="Message Header"/>
    <w:basedOn w:val="af1"/>
    <w:link w:val="af4"/>
    <w:rsid w:val="00581784"/>
    <w:pPr>
      <w:keepLines/>
      <w:tabs>
        <w:tab w:val="left" w:pos="1080"/>
      </w:tabs>
      <w:spacing w:line="240" w:lineRule="atLeast"/>
      <w:ind w:left="1080" w:hanging="1080"/>
    </w:pPr>
    <w:rPr>
      <w:caps/>
      <w:sz w:val="18"/>
      <w:szCs w:val="20"/>
    </w:rPr>
  </w:style>
  <w:style w:type="paragraph" w:customStyle="1" w:styleId="af5">
    <w:name w:val="Название документа"/>
    <w:next w:val="af6"/>
    <w:rsid w:val="00581784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b/>
      <w:caps/>
      <w:spacing w:val="20"/>
      <w:sz w:val="18"/>
    </w:rPr>
  </w:style>
  <w:style w:type="paragraph" w:customStyle="1" w:styleId="af6">
    <w:name w:val="ШапкаПервая"/>
    <w:basedOn w:val="af3"/>
    <w:next w:val="af3"/>
    <w:rsid w:val="00581784"/>
    <w:pPr>
      <w:spacing w:before="360"/>
    </w:pPr>
  </w:style>
  <w:style w:type="character" w:customStyle="1" w:styleId="af7">
    <w:name w:val="ШапкаПостЧасть"/>
    <w:rsid w:val="00581784"/>
    <w:rPr>
      <w:rFonts w:ascii="Arial" w:hAnsi="Arial"/>
      <w:b/>
      <w:spacing w:val="-10"/>
      <w:sz w:val="18"/>
    </w:rPr>
  </w:style>
  <w:style w:type="paragraph" w:customStyle="1" w:styleId="af8">
    <w:name w:val="ШапкаПоследняя"/>
    <w:basedOn w:val="af3"/>
    <w:next w:val="af1"/>
    <w:rsid w:val="00581784"/>
    <w:pPr>
      <w:pBdr>
        <w:bottom w:val="single" w:sz="6" w:space="18" w:color="808080"/>
      </w:pBdr>
      <w:spacing w:after="360"/>
    </w:pPr>
  </w:style>
  <w:style w:type="paragraph" w:styleId="af9">
    <w:name w:val="footnote text"/>
    <w:basedOn w:val="a"/>
    <w:link w:val="afa"/>
    <w:unhideWhenUsed/>
    <w:rsid w:val="002D32AD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0"/>
      <w:szCs w:val="20"/>
    </w:rPr>
  </w:style>
  <w:style w:type="character" w:customStyle="1" w:styleId="afa">
    <w:name w:val="Текст виноски Знак"/>
    <w:link w:val="af9"/>
    <w:rsid w:val="002D32AD"/>
    <w:rPr>
      <w:rFonts w:ascii="Times New Roman CYR" w:hAnsi="Times New Roman CYR" w:cs="Times New Roman CYR"/>
      <w:lang w:val="ru-RU" w:eastAsia="ru-RU" w:bidi="ar-SA"/>
    </w:rPr>
  </w:style>
  <w:style w:type="paragraph" w:styleId="afb">
    <w:name w:val="Body Text Indent"/>
    <w:basedOn w:val="a"/>
    <w:link w:val="afc"/>
    <w:uiPriority w:val="99"/>
    <w:rsid w:val="00350706"/>
    <w:pPr>
      <w:spacing w:after="120"/>
      <w:ind w:left="283"/>
    </w:pPr>
    <w:rPr>
      <w:lang w:val="x-none" w:eastAsia="x-none"/>
    </w:rPr>
  </w:style>
  <w:style w:type="numbering" w:styleId="111111">
    <w:name w:val="Outline List 2"/>
    <w:basedOn w:val="a2"/>
    <w:rsid w:val="00BF387D"/>
    <w:pPr>
      <w:numPr>
        <w:numId w:val="1"/>
      </w:numPr>
    </w:pPr>
  </w:style>
  <w:style w:type="paragraph" w:customStyle="1" w:styleId="CharChar1">
    <w:name w:val="Char Знак Знак Char Знак Знак Знак Знак Знак Знак Знак Знак Знак Знак Знак Знак Знак Знак Знак1 Знак"/>
    <w:basedOn w:val="a"/>
    <w:rsid w:val="00F208EE"/>
    <w:rPr>
      <w:rFonts w:ascii="Verdana" w:hAnsi="Verdana" w:cs="Verdana"/>
      <w:sz w:val="20"/>
      <w:szCs w:val="20"/>
      <w:lang w:val="en-US" w:eastAsia="en-US"/>
    </w:rPr>
  </w:style>
  <w:style w:type="paragraph" w:customStyle="1" w:styleId="afd">
    <w:name w:val="Знак Знак Знак Знак Знак Знак Знак Знак Знак"/>
    <w:basedOn w:val="a"/>
    <w:rsid w:val="009871C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 Знак"/>
    <w:basedOn w:val="a"/>
    <w:rsid w:val="00A94BB8"/>
    <w:rPr>
      <w:rFonts w:ascii="Verdana" w:hAnsi="Verdana" w:cs="Verdana"/>
      <w:sz w:val="20"/>
      <w:szCs w:val="20"/>
      <w:lang w:val="en-US" w:eastAsia="en-US"/>
    </w:rPr>
  </w:style>
  <w:style w:type="paragraph" w:styleId="afe">
    <w:name w:val="header"/>
    <w:aliases w:val=" Знак"/>
    <w:basedOn w:val="a"/>
    <w:link w:val="aff"/>
    <w:uiPriority w:val="99"/>
    <w:rsid w:val="00E56DA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24">
    <w:name w:val="Основний текст з відступом 2 Знак"/>
    <w:link w:val="23"/>
    <w:rsid w:val="00483340"/>
    <w:rPr>
      <w:sz w:val="24"/>
      <w:szCs w:val="24"/>
      <w:lang w:val="ru-RU" w:eastAsia="ru-RU" w:bidi="ar-SA"/>
    </w:rPr>
  </w:style>
  <w:style w:type="character" w:customStyle="1" w:styleId="longtext">
    <w:name w:val="long_text"/>
    <w:rsid w:val="009B076A"/>
  </w:style>
  <w:style w:type="paragraph" w:styleId="aff0">
    <w:name w:val="List Paragraph"/>
    <w:aliases w:val="Chapter10,Список уровня 2,название табл/рис,List Paragraph (numbered (a)),Lapis Bulleted List,Bullets,List Paragraph1,List 100s,WB Para,Bullet Points,Liste Paragraf,Llista Nivell1,Lista de nivel 1,Paragraphe de liste PBLH,Normal bullet 2,列出"/>
    <w:basedOn w:val="a"/>
    <w:link w:val="aff1"/>
    <w:uiPriority w:val="34"/>
    <w:qFormat/>
    <w:rsid w:val="00B922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TML0">
    <w:name w:val="Стандартний HTML Знак"/>
    <w:link w:val="HTML"/>
    <w:uiPriority w:val="99"/>
    <w:rsid w:val="004F311A"/>
    <w:rPr>
      <w:rFonts w:ascii="Courier New" w:hAnsi="Courier New" w:cs="Courier New"/>
    </w:rPr>
  </w:style>
  <w:style w:type="paragraph" w:customStyle="1" w:styleId="Oaeno">
    <w:name w:val="Oaeno"/>
    <w:rsid w:val="003D4EAC"/>
    <w:pPr>
      <w:widowControl w:val="0"/>
      <w:spacing w:line="210" w:lineRule="atLeast"/>
      <w:ind w:firstLine="454"/>
      <w:jc w:val="both"/>
    </w:pPr>
    <w:rPr>
      <w:color w:val="000000"/>
    </w:rPr>
  </w:style>
  <w:style w:type="paragraph" w:customStyle="1" w:styleId="Oaeno0">
    <w:name w:val="Oaeno0"/>
    <w:basedOn w:val="Oaeno"/>
    <w:rsid w:val="003D4EAC"/>
    <w:pPr>
      <w:ind w:firstLine="0"/>
    </w:pPr>
    <w:rPr>
      <w:color w:val="auto"/>
    </w:rPr>
  </w:style>
  <w:style w:type="paragraph" w:customStyle="1" w:styleId="WW-">
    <w:name w:val="WW-Базовый"/>
    <w:rsid w:val="00026789"/>
    <w:pPr>
      <w:tabs>
        <w:tab w:val="left" w:pos="708"/>
      </w:tabs>
      <w:suppressAutoHyphens/>
      <w:spacing w:line="100" w:lineRule="atLeast"/>
    </w:pPr>
    <w:rPr>
      <w:color w:val="00000A"/>
      <w:lang w:eastAsia="zh-CN"/>
    </w:rPr>
  </w:style>
  <w:style w:type="paragraph" w:styleId="aff2">
    <w:name w:val="No Spacing"/>
    <w:link w:val="aff3"/>
    <w:uiPriority w:val="1"/>
    <w:qFormat/>
    <w:rsid w:val="008B24ED"/>
    <w:rPr>
      <w:rFonts w:ascii="Calibri" w:eastAsia="Calibri" w:hAnsi="Calibri"/>
      <w:sz w:val="22"/>
      <w:szCs w:val="22"/>
      <w:lang w:eastAsia="en-US"/>
    </w:rPr>
  </w:style>
  <w:style w:type="character" w:customStyle="1" w:styleId="aff3">
    <w:name w:val="Без інтервалів Знак"/>
    <w:link w:val="aff2"/>
    <w:uiPriority w:val="1"/>
    <w:rsid w:val="008B24ED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13">
    <w:name w:val="Без интервала1"/>
    <w:link w:val="NoSpacingChar"/>
    <w:uiPriority w:val="99"/>
    <w:qFormat/>
    <w:rsid w:val="00E0298D"/>
    <w:rPr>
      <w:rFonts w:ascii="Calibri" w:hAnsi="Calibri"/>
      <w:sz w:val="22"/>
      <w:szCs w:val="22"/>
      <w:lang w:val="uk-UA" w:eastAsia="en-US"/>
    </w:rPr>
  </w:style>
  <w:style w:type="paragraph" w:styleId="25">
    <w:name w:val="List 2"/>
    <w:basedOn w:val="a"/>
    <w:rsid w:val="00E0298D"/>
    <w:pPr>
      <w:ind w:left="566" w:hanging="283"/>
    </w:pPr>
    <w:rPr>
      <w:sz w:val="22"/>
      <w:szCs w:val="20"/>
      <w:lang w:val="uk-UA"/>
    </w:rPr>
  </w:style>
  <w:style w:type="paragraph" w:styleId="aff4">
    <w:name w:val="Plain Text"/>
    <w:basedOn w:val="a"/>
    <w:link w:val="aff5"/>
    <w:uiPriority w:val="99"/>
    <w:rsid w:val="00E0298D"/>
    <w:rPr>
      <w:rFonts w:ascii="Courier New" w:eastAsia="MS Mincho" w:hAnsi="Courier New" w:cs="Courier New"/>
      <w:sz w:val="20"/>
      <w:szCs w:val="20"/>
    </w:rPr>
  </w:style>
  <w:style w:type="character" w:customStyle="1" w:styleId="aff5">
    <w:name w:val="Текст Знак"/>
    <w:link w:val="aff4"/>
    <w:uiPriority w:val="99"/>
    <w:locked/>
    <w:rsid w:val="00E0298D"/>
    <w:rPr>
      <w:rFonts w:ascii="Courier New" w:eastAsia="MS Mincho" w:hAnsi="Courier New" w:cs="Courier New"/>
      <w:lang w:val="ru-RU" w:eastAsia="ru-RU" w:bidi="ar-SA"/>
    </w:rPr>
  </w:style>
  <w:style w:type="character" w:customStyle="1" w:styleId="rvts0">
    <w:name w:val="rvts0"/>
    <w:basedOn w:val="a0"/>
    <w:rsid w:val="00827444"/>
  </w:style>
  <w:style w:type="character" w:customStyle="1" w:styleId="35">
    <w:name w:val="Знак Знак3"/>
    <w:rsid w:val="00612665"/>
    <w:rPr>
      <w:rFonts w:ascii="Courier New" w:hAnsi="Courier New" w:cs="Courier New"/>
      <w:lang w:val="ru-RU" w:eastAsia="ru-RU" w:bidi="ar-SA"/>
    </w:rPr>
  </w:style>
  <w:style w:type="paragraph" w:styleId="aff6">
    <w:name w:val="Title"/>
    <w:aliases w:val="Название"/>
    <w:basedOn w:val="a"/>
    <w:link w:val="aff7"/>
    <w:uiPriority w:val="10"/>
    <w:qFormat/>
    <w:rsid w:val="0064085B"/>
    <w:pPr>
      <w:jc w:val="center"/>
      <w:outlineLvl w:val="0"/>
    </w:pPr>
    <w:rPr>
      <w:bCs/>
      <w:sz w:val="28"/>
      <w:szCs w:val="13"/>
      <w:lang w:val="x-none" w:eastAsia="x-none"/>
    </w:rPr>
  </w:style>
  <w:style w:type="character" w:customStyle="1" w:styleId="shorttext">
    <w:name w:val="short_text"/>
    <w:basedOn w:val="a0"/>
    <w:rsid w:val="00977F5B"/>
  </w:style>
  <w:style w:type="character" w:customStyle="1" w:styleId="hps">
    <w:name w:val="hps"/>
    <w:basedOn w:val="a0"/>
    <w:rsid w:val="00977F5B"/>
  </w:style>
  <w:style w:type="character" w:customStyle="1" w:styleId="cuh1">
    <w:name w:val="cu h1"/>
    <w:basedOn w:val="a0"/>
    <w:rsid w:val="00977F5B"/>
  </w:style>
  <w:style w:type="paragraph" w:customStyle="1" w:styleId="rvps2">
    <w:name w:val="rvps2"/>
    <w:basedOn w:val="a"/>
    <w:rsid w:val="00287B5D"/>
    <w:pPr>
      <w:spacing w:before="100" w:beforeAutospacing="1" w:after="100" w:afterAutospacing="1"/>
    </w:pPr>
  </w:style>
  <w:style w:type="paragraph" w:customStyle="1" w:styleId="26">
    <w:name w:val="Без интервала2"/>
    <w:rsid w:val="00B76B56"/>
    <w:rPr>
      <w:rFonts w:ascii="Calibri" w:hAnsi="Calibri"/>
      <w:sz w:val="22"/>
      <w:szCs w:val="22"/>
      <w:lang w:eastAsia="en-US"/>
    </w:rPr>
  </w:style>
  <w:style w:type="paragraph" w:customStyle="1" w:styleId="14">
    <w:name w:val="заголовок 1"/>
    <w:basedOn w:val="a"/>
    <w:next w:val="a"/>
    <w:rsid w:val="00AD3A53"/>
    <w:pPr>
      <w:keepNext/>
      <w:autoSpaceDE w:val="0"/>
      <w:autoSpaceDN w:val="0"/>
      <w:jc w:val="center"/>
      <w:outlineLvl w:val="0"/>
    </w:pPr>
    <w:rPr>
      <w:b/>
      <w:sz w:val="20"/>
      <w:szCs w:val="20"/>
    </w:rPr>
  </w:style>
  <w:style w:type="paragraph" w:customStyle="1" w:styleId="Default">
    <w:name w:val="Default"/>
    <w:rsid w:val="00AD3A5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77ADB"/>
  </w:style>
  <w:style w:type="character" w:customStyle="1" w:styleId="40">
    <w:name w:val="Заголовок 4 Знак"/>
    <w:link w:val="4"/>
    <w:uiPriority w:val="9"/>
    <w:rsid w:val="0005498F"/>
    <w:rPr>
      <w:b/>
      <w:bCs/>
      <w:sz w:val="28"/>
      <w:szCs w:val="28"/>
      <w:lang w:val="x-none" w:eastAsia="x-none"/>
    </w:rPr>
  </w:style>
  <w:style w:type="character" w:customStyle="1" w:styleId="a7">
    <w:name w:val="Звичайний (веб) Знак"/>
    <w:link w:val="a6"/>
    <w:uiPriority w:val="99"/>
    <w:locked/>
    <w:rsid w:val="00292F41"/>
    <w:rPr>
      <w:sz w:val="24"/>
      <w:szCs w:val="24"/>
    </w:rPr>
  </w:style>
  <w:style w:type="character" w:customStyle="1" w:styleId="a9">
    <w:name w:val="Нижній колонтитул Знак"/>
    <w:link w:val="a8"/>
    <w:uiPriority w:val="99"/>
    <w:rsid w:val="00434597"/>
    <w:rPr>
      <w:sz w:val="24"/>
      <w:szCs w:val="24"/>
    </w:rPr>
  </w:style>
  <w:style w:type="character" w:customStyle="1" w:styleId="af2">
    <w:name w:val="Основний текст Знак"/>
    <w:link w:val="af1"/>
    <w:uiPriority w:val="99"/>
    <w:rsid w:val="003E2C2E"/>
    <w:rPr>
      <w:sz w:val="24"/>
      <w:szCs w:val="24"/>
    </w:rPr>
  </w:style>
  <w:style w:type="paragraph" w:customStyle="1" w:styleId="LO-normal">
    <w:name w:val="LO-normal"/>
    <w:qFormat/>
    <w:rsid w:val="00951865"/>
    <w:pPr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character" w:customStyle="1" w:styleId="15">
    <w:name w:val="Гіперпосилання1"/>
    <w:uiPriority w:val="99"/>
    <w:unhideWhenUsed/>
    <w:rsid w:val="00E519C8"/>
    <w:rPr>
      <w:color w:val="0000FF"/>
      <w:u w:val="single"/>
    </w:rPr>
  </w:style>
  <w:style w:type="character" w:styleId="aff8">
    <w:name w:val="footnote reference"/>
    <w:qFormat/>
    <w:rsid w:val="0060053A"/>
    <w:rPr>
      <w:vertAlign w:val="superscript"/>
    </w:rPr>
  </w:style>
  <w:style w:type="character" w:customStyle="1" w:styleId="aff9">
    <w:name w:val="Обычный (веб) Знак"/>
    <w:locked/>
    <w:rsid w:val="00F07A6E"/>
    <w:rPr>
      <w:sz w:val="24"/>
      <w:szCs w:val="24"/>
      <w:lang w:val="uk-UA" w:eastAsia="uk-UA" w:bidi="ar-SA"/>
    </w:rPr>
  </w:style>
  <w:style w:type="character" w:customStyle="1" w:styleId="50">
    <w:name w:val="Заголовок 5 Знак"/>
    <w:link w:val="5"/>
    <w:uiPriority w:val="9"/>
    <w:rsid w:val="002C64C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tractClauseUA">
    <w:name w:val="ContractClauseUA"/>
    <w:basedOn w:val="a"/>
    <w:rsid w:val="002C64C0"/>
    <w:pPr>
      <w:keepNext/>
      <w:keepLines/>
      <w:tabs>
        <w:tab w:val="num" w:pos="700"/>
      </w:tabs>
      <w:spacing w:before="300" w:after="120"/>
      <w:ind w:left="700" w:right="113" w:hanging="360"/>
    </w:pPr>
    <w:rPr>
      <w:b/>
      <w:sz w:val="20"/>
      <w:szCs w:val="20"/>
      <w:lang w:val="uk-UA" w:eastAsia="en-US"/>
    </w:rPr>
  </w:style>
  <w:style w:type="paragraph" w:styleId="affa">
    <w:name w:val="Balloon Text"/>
    <w:basedOn w:val="a"/>
    <w:link w:val="affb"/>
    <w:rsid w:val="002C64C0"/>
    <w:rPr>
      <w:rFonts w:ascii="Tahoma" w:hAnsi="Tahoma"/>
      <w:sz w:val="16"/>
      <w:szCs w:val="16"/>
      <w:lang w:val="x-none" w:eastAsia="x-none"/>
    </w:rPr>
  </w:style>
  <w:style w:type="character" w:customStyle="1" w:styleId="affb">
    <w:name w:val="Текст у виносці Знак"/>
    <w:link w:val="affa"/>
    <w:rsid w:val="002C64C0"/>
    <w:rPr>
      <w:rFonts w:ascii="Tahoma" w:hAnsi="Tahoma" w:cs="Tahoma"/>
      <w:sz w:val="16"/>
      <w:szCs w:val="16"/>
    </w:rPr>
  </w:style>
  <w:style w:type="paragraph" w:styleId="affc">
    <w:name w:val="Block Text"/>
    <w:basedOn w:val="a"/>
    <w:rsid w:val="002C64C0"/>
    <w:pPr>
      <w:shd w:val="clear" w:color="auto" w:fill="FFFFFF"/>
      <w:spacing w:before="10" w:line="250" w:lineRule="exact"/>
      <w:ind w:left="720" w:right="5" w:hanging="720"/>
      <w:jc w:val="both"/>
    </w:pPr>
    <w:rPr>
      <w:lang w:val="uk-UA"/>
    </w:rPr>
  </w:style>
  <w:style w:type="paragraph" w:customStyle="1" w:styleId="affd">
    <w:name w:val="Îáû÷íûé"/>
    <w:rsid w:val="002C64C0"/>
    <w:rPr>
      <w:lang w:val="en-US" w:eastAsia="en-US"/>
    </w:rPr>
  </w:style>
  <w:style w:type="paragraph" w:styleId="affe">
    <w:name w:val="Document Map"/>
    <w:basedOn w:val="a"/>
    <w:link w:val="afff"/>
    <w:rsid w:val="002C64C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ff">
    <w:name w:val="Схема документа Знак"/>
    <w:link w:val="affe"/>
    <w:rsid w:val="002C64C0"/>
    <w:rPr>
      <w:rFonts w:ascii="Tahoma" w:hAnsi="Tahoma" w:cs="Tahoma"/>
      <w:shd w:val="clear" w:color="auto" w:fill="000080"/>
    </w:rPr>
  </w:style>
  <w:style w:type="character" w:styleId="afff0">
    <w:name w:val="annotation reference"/>
    <w:rsid w:val="002C64C0"/>
    <w:rPr>
      <w:sz w:val="16"/>
      <w:szCs w:val="16"/>
    </w:rPr>
  </w:style>
  <w:style w:type="paragraph" w:styleId="afff1">
    <w:name w:val="annotation text"/>
    <w:basedOn w:val="a"/>
    <w:link w:val="afff2"/>
    <w:rsid w:val="002C64C0"/>
    <w:rPr>
      <w:sz w:val="20"/>
      <w:szCs w:val="20"/>
    </w:rPr>
  </w:style>
  <w:style w:type="character" w:customStyle="1" w:styleId="afff2">
    <w:name w:val="Текст примітки Знак"/>
    <w:basedOn w:val="a0"/>
    <w:link w:val="afff1"/>
    <w:rsid w:val="002C64C0"/>
  </w:style>
  <w:style w:type="paragraph" w:styleId="afff3">
    <w:name w:val="annotation subject"/>
    <w:basedOn w:val="afff1"/>
    <w:next w:val="afff1"/>
    <w:link w:val="afff4"/>
    <w:rsid w:val="002C64C0"/>
    <w:rPr>
      <w:b/>
      <w:bCs/>
      <w:lang w:val="x-none" w:eastAsia="x-none"/>
    </w:rPr>
  </w:style>
  <w:style w:type="character" w:customStyle="1" w:styleId="afff4">
    <w:name w:val="Тема примітки Знак"/>
    <w:link w:val="afff3"/>
    <w:rsid w:val="002C64C0"/>
    <w:rPr>
      <w:b/>
      <w:bCs/>
    </w:rPr>
  </w:style>
  <w:style w:type="paragraph" w:customStyle="1" w:styleId="afff5">
    <w:name w:val="Òåêñò"/>
    <w:rsid w:val="002C64C0"/>
    <w:pPr>
      <w:widowControl w:val="0"/>
      <w:spacing w:line="210" w:lineRule="atLeast"/>
      <w:ind w:firstLine="454"/>
      <w:jc w:val="both"/>
    </w:pPr>
    <w:rPr>
      <w:color w:val="000000"/>
      <w:lang w:val="en-US"/>
    </w:rPr>
  </w:style>
  <w:style w:type="paragraph" w:customStyle="1" w:styleId="16">
    <w:name w:val="Обычный1"/>
    <w:basedOn w:val="a"/>
    <w:rsid w:val="002C64C0"/>
    <w:pPr>
      <w:snapToGrid w:val="0"/>
    </w:pPr>
    <w:rPr>
      <w:sz w:val="20"/>
      <w:szCs w:val="20"/>
    </w:rPr>
  </w:style>
  <w:style w:type="character" w:customStyle="1" w:styleId="KalaytanVitaliy">
    <w:name w:val="Kalaytan Vitaliy"/>
    <w:semiHidden/>
    <w:rsid w:val="002C64C0"/>
    <w:rPr>
      <w:rFonts w:ascii="Arial" w:hAnsi="Arial" w:cs="Arial"/>
      <w:color w:val="000080"/>
      <w:sz w:val="20"/>
      <w:szCs w:val="20"/>
    </w:rPr>
  </w:style>
  <w:style w:type="character" w:customStyle="1" w:styleId="aff">
    <w:name w:val="Верхній колонтитул Знак"/>
    <w:aliases w:val=" Знак Знак"/>
    <w:link w:val="afe"/>
    <w:uiPriority w:val="99"/>
    <w:rsid w:val="002C64C0"/>
    <w:rPr>
      <w:sz w:val="24"/>
      <w:szCs w:val="24"/>
    </w:rPr>
  </w:style>
  <w:style w:type="character" w:customStyle="1" w:styleId="aff7">
    <w:name w:val="Назва Знак"/>
    <w:aliases w:val="Название Знак1"/>
    <w:link w:val="aff6"/>
    <w:uiPriority w:val="10"/>
    <w:rsid w:val="002C64C0"/>
    <w:rPr>
      <w:bCs/>
      <w:sz w:val="28"/>
      <w:szCs w:val="13"/>
    </w:rPr>
  </w:style>
  <w:style w:type="paragraph" w:customStyle="1" w:styleId="17">
    <w:name w:val="1"/>
    <w:basedOn w:val="a"/>
    <w:rsid w:val="00677C22"/>
    <w:pPr>
      <w:spacing w:before="100" w:beforeAutospacing="1" w:after="100" w:afterAutospacing="1"/>
    </w:pPr>
  </w:style>
  <w:style w:type="paragraph" w:customStyle="1" w:styleId="style8">
    <w:name w:val="style8"/>
    <w:basedOn w:val="a"/>
    <w:rsid w:val="009051C3"/>
    <w:pPr>
      <w:spacing w:before="100" w:beforeAutospacing="1" w:after="100" w:afterAutospacing="1"/>
    </w:pPr>
  </w:style>
  <w:style w:type="character" w:customStyle="1" w:styleId="style17">
    <w:name w:val="style17"/>
    <w:basedOn w:val="a0"/>
    <w:rsid w:val="0060780C"/>
  </w:style>
  <w:style w:type="character" w:customStyle="1" w:styleId="tablall">
    <w:name w:val="tablall"/>
    <w:basedOn w:val="a0"/>
    <w:rsid w:val="0060780C"/>
  </w:style>
  <w:style w:type="paragraph" w:customStyle="1" w:styleId="zagpunkt">
    <w:name w:val="zagpunkt"/>
    <w:basedOn w:val="a"/>
    <w:rsid w:val="00576163"/>
    <w:pPr>
      <w:spacing w:before="100" w:beforeAutospacing="1" w:after="100" w:afterAutospacing="1"/>
    </w:pPr>
  </w:style>
  <w:style w:type="paragraph" w:customStyle="1" w:styleId="210">
    <w:name w:val="Основной текст 21"/>
    <w:basedOn w:val="a"/>
    <w:rsid w:val="00BC3816"/>
    <w:pPr>
      <w:suppressAutoHyphens/>
      <w:jc w:val="center"/>
    </w:pPr>
    <w:rPr>
      <w:b/>
      <w:spacing w:val="16"/>
      <w:szCs w:val="20"/>
      <w:lang w:val="uk-UA" w:eastAsia="ar-SA"/>
    </w:rPr>
  </w:style>
  <w:style w:type="character" w:customStyle="1" w:styleId="34">
    <w:name w:val="Основний текст 3 Знак"/>
    <w:link w:val="33"/>
    <w:rsid w:val="001A57A0"/>
    <w:rPr>
      <w:rFonts w:ascii="Times New Roman CYR" w:hAnsi="Times New Roman CYR"/>
      <w:sz w:val="16"/>
      <w:szCs w:val="16"/>
    </w:rPr>
  </w:style>
  <w:style w:type="character" w:customStyle="1" w:styleId="afc">
    <w:name w:val="Основний текст з відступом Знак"/>
    <w:link w:val="afb"/>
    <w:uiPriority w:val="99"/>
    <w:rsid w:val="004D3A16"/>
    <w:rPr>
      <w:sz w:val="24"/>
      <w:szCs w:val="24"/>
    </w:rPr>
  </w:style>
  <w:style w:type="paragraph" w:customStyle="1" w:styleId="18">
    <w:name w:val="Абзац списка1"/>
    <w:basedOn w:val="a"/>
    <w:rsid w:val="00DC1230"/>
    <w:pPr>
      <w:ind w:left="720"/>
      <w:contextualSpacing/>
    </w:pPr>
    <w:rPr>
      <w:rFonts w:eastAsia="Calibri"/>
    </w:rPr>
  </w:style>
  <w:style w:type="character" w:customStyle="1" w:styleId="HTMLPreformattedChar">
    <w:name w:val="HTML Preformatted Char"/>
    <w:locked/>
    <w:rsid w:val="000621CA"/>
    <w:rPr>
      <w:rFonts w:ascii="Courier New" w:hAnsi="Courier New"/>
      <w:lang w:val="ru-RU" w:eastAsia="ru-RU" w:bidi="ar-SA"/>
    </w:rPr>
  </w:style>
  <w:style w:type="character" w:customStyle="1" w:styleId="BodyTextChar">
    <w:name w:val="Body Text Char"/>
    <w:locked/>
    <w:rsid w:val="000621CA"/>
    <w:rPr>
      <w:sz w:val="24"/>
      <w:szCs w:val="24"/>
      <w:lang w:val="ru-RU" w:eastAsia="ru-RU" w:bidi="ar-SA"/>
    </w:rPr>
  </w:style>
  <w:style w:type="character" w:customStyle="1" w:styleId="BodyTextIndentChar">
    <w:name w:val="Body Text Indent Char"/>
    <w:locked/>
    <w:rsid w:val="000621CA"/>
    <w:rPr>
      <w:sz w:val="24"/>
      <w:szCs w:val="24"/>
      <w:lang w:val="ru-RU" w:eastAsia="ru-RU" w:bidi="ar-SA"/>
    </w:rPr>
  </w:style>
  <w:style w:type="character" w:customStyle="1" w:styleId="PlainTextChar">
    <w:name w:val="Plain Text Char"/>
    <w:locked/>
    <w:rsid w:val="000621CA"/>
    <w:rPr>
      <w:rFonts w:ascii="Courier New" w:eastAsia="MS Mincho" w:hAnsi="Courier New" w:cs="Courier New"/>
      <w:lang w:val="ru-RU" w:eastAsia="ru-RU" w:bidi="ar-SA"/>
    </w:rPr>
  </w:style>
  <w:style w:type="character" w:customStyle="1" w:styleId="19">
    <w:name w:val="Название1"/>
    <w:uiPriority w:val="99"/>
    <w:rsid w:val="00DC2442"/>
  </w:style>
  <w:style w:type="paragraph" w:customStyle="1" w:styleId="1a">
    <w:name w:val="Обычный1"/>
    <w:rsid w:val="008B098A"/>
    <w:rPr>
      <w:rFonts w:ascii="Calibri" w:eastAsia="Calibri" w:hAnsi="Calibri" w:cs="Calibri"/>
      <w:lang w:val="uk-UA"/>
    </w:rPr>
  </w:style>
  <w:style w:type="character" w:customStyle="1" w:styleId="10">
    <w:name w:val="Заголовок 1 Знак"/>
    <w:link w:val="1"/>
    <w:uiPriority w:val="9"/>
    <w:rsid w:val="00CC6E85"/>
    <w:rPr>
      <w:rFonts w:ascii="Arial" w:hAnsi="Arial" w:cs="Arial"/>
      <w:b/>
      <w:bCs/>
      <w:kern w:val="32"/>
      <w:sz w:val="32"/>
      <w:szCs w:val="32"/>
    </w:rPr>
  </w:style>
  <w:style w:type="character" w:customStyle="1" w:styleId="60">
    <w:name w:val="Заголовок 6 Знак"/>
    <w:link w:val="6"/>
    <w:uiPriority w:val="9"/>
    <w:semiHidden/>
    <w:rsid w:val="00600B29"/>
    <w:rPr>
      <w:rFonts w:ascii="Calibri Light" w:hAnsi="Calibri Light"/>
      <w:color w:val="1F4E79"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600B29"/>
    <w:rPr>
      <w:rFonts w:ascii="Calibri Light" w:hAnsi="Calibri Light"/>
      <w:i/>
      <w:iCs/>
      <w:color w:val="1F4E79"/>
      <w:sz w:val="22"/>
      <w:szCs w:val="22"/>
    </w:rPr>
  </w:style>
  <w:style w:type="character" w:customStyle="1" w:styleId="80">
    <w:name w:val="Заголовок 8 Знак"/>
    <w:link w:val="8"/>
    <w:uiPriority w:val="9"/>
    <w:semiHidden/>
    <w:rsid w:val="00600B29"/>
    <w:rPr>
      <w:rFonts w:ascii="Calibri Light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600B29"/>
    <w:rPr>
      <w:rFonts w:ascii="Calibri Light" w:hAnsi="Calibri Light"/>
      <w:i/>
      <w:iCs/>
      <w:color w:val="262626"/>
      <w:sz w:val="21"/>
      <w:szCs w:val="21"/>
    </w:rPr>
  </w:style>
  <w:style w:type="character" w:customStyle="1" w:styleId="20">
    <w:name w:val="Заголовок 2 Знак"/>
    <w:link w:val="2"/>
    <w:uiPriority w:val="9"/>
    <w:rsid w:val="00600B29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600B29"/>
    <w:rPr>
      <w:rFonts w:ascii="Arial" w:hAnsi="Arial" w:cs="Arial"/>
      <w:b/>
      <w:bCs/>
      <w:sz w:val="26"/>
      <w:szCs w:val="26"/>
    </w:rPr>
  </w:style>
  <w:style w:type="paragraph" w:customStyle="1" w:styleId="1b">
    <w:name w:val="Знак Знак Знак Знак Знак Знак Знак Знак Знак Знак Знак Знак Знак Знак Знак1 Знак Знак Знак Знак Знак Знак Знак Знак Знак Знак Знак Знак Знак"/>
    <w:basedOn w:val="a"/>
    <w:rsid w:val="00600B29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32">
    <w:name w:val="Основний текст з відступом 3 Знак"/>
    <w:link w:val="31"/>
    <w:rsid w:val="00600B29"/>
    <w:rPr>
      <w:sz w:val="16"/>
      <w:szCs w:val="16"/>
      <w:lang w:val="uk-UA"/>
    </w:rPr>
  </w:style>
  <w:style w:type="character" w:customStyle="1" w:styleId="22">
    <w:name w:val="Основний текст 2 Знак"/>
    <w:link w:val="21"/>
    <w:rsid w:val="00600B29"/>
    <w:rPr>
      <w:sz w:val="24"/>
      <w:szCs w:val="24"/>
    </w:rPr>
  </w:style>
  <w:style w:type="paragraph" w:customStyle="1" w:styleId="afff6">
    <w:name w:val="Знак"/>
    <w:basedOn w:val="a"/>
    <w:rsid w:val="00600B29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4">
    <w:name w:val="Шапка Знак"/>
    <w:link w:val="af3"/>
    <w:rsid w:val="00600B29"/>
    <w:rPr>
      <w:caps/>
      <w:sz w:val="18"/>
      <w:lang w:val="x-none" w:eastAsia="x-none"/>
    </w:rPr>
  </w:style>
  <w:style w:type="character" w:customStyle="1" w:styleId="36">
    <w:name w:val="Знак Знак3"/>
    <w:rsid w:val="00600B29"/>
    <w:rPr>
      <w:rFonts w:ascii="Courier New" w:hAnsi="Courier New" w:cs="Courier New"/>
      <w:lang w:val="ru-RU" w:eastAsia="ru-RU" w:bidi="ar-SA"/>
    </w:rPr>
  </w:style>
  <w:style w:type="character" w:customStyle="1" w:styleId="afff7">
    <w:name w:val="Название Знак"/>
    <w:rsid w:val="00600B29"/>
    <w:rPr>
      <w:rFonts w:ascii="Times New Roman" w:eastAsia="Times New Roman" w:hAnsi="Times New Roman"/>
      <w:bCs/>
      <w:sz w:val="28"/>
      <w:szCs w:val="13"/>
      <w:lang w:val="x-none" w:eastAsia="x-none"/>
    </w:rPr>
  </w:style>
  <w:style w:type="paragraph" w:customStyle="1" w:styleId="27">
    <w:name w:val="Без интервала2"/>
    <w:rsid w:val="00600B29"/>
    <w:pPr>
      <w:spacing w:after="160" w:line="259" w:lineRule="auto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1c">
    <w:name w:val="Абзац списка1"/>
    <w:basedOn w:val="a"/>
    <w:qFormat/>
    <w:rsid w:val="00600B29"/>
    <w:pPr>
      <w:ind w:left="720"/>
      <w:contextualSpacing/>
    </w:pPr>
    <w:rPr>
      <w:rFonts w:eastAsia="Times New Roman"/>
    </w:rPr>
  </w:style>
  <w:style w:type="paragraph" w:customStyle="1" w:styleId="211">
    <w:name w:val="Основной текст 21"/>
    <w:basedOn w:val="a"/>
    <w:rsid w:val="00600B29"/>
    <w:pPr>
      <w:jc w:val="center"/>
    </w:pPr>
    <w:rPr>
      <w:rFonts w:eastAsia="Times New Roman"/>
      <w:b/>
      <w:spacing w:val="16"/>
      <w:szCs w:val="20"/>
      <w:lang w:val="uk-UA"/>
    </w:rPr>
  </w:style>
  <w:style w:type="paragraph" w:customStyle="1" w:styleId="212">
    <w:name w:val="Основной текст с отступом 21"/>
    <w:basedOn w:val="a"/>
    <w:rsid w:val="00600B29"/>
    <w:pPr>
      <w:suppressAutoHyphens/>
      <w:spacing w:after="120" w:line="480" w:lineRule="auto"/>
      <w:ind w:left="283"/>
    </w:pPr>
    <w:rPr>
      <w:rFonts w:eastAsia="Times New Roman"/>
      <w:lang w:eastAsia="ar-SA"/>
    </w:rPr>
  </w:style>
  <w:style w:type="paragraph" w:customStyle="1" w:styleId="310">
    <w:name w:val="Основной текст 31"/>
    <w:basedOn w:val="a"/>
    <w:rsid w:val="00600B29"/>
    <w:pPr>
      <w:suppressAutoHyphens/>
    </w:pPr>
    <w:rPr>
      <w:rFonts w:eastAsia="Times New Roman"/>
      <w:noProof/>
      <w:szCs w:val="20"/>
      <w:lang w:val="uk-UA" w:eastAsia="ar-SA"/>
    </w:rPr>
  </w:style>
  <w:style w:type="character" w:customStyle="1" w:styleId="NormalWebChar">
    <w:name w:val="Normal (Web) Char"/>
    <w:locked/>
    <w:rsid w:val="00600B29"/>
    <w:rPr>
      <w:rFonts w:ascii="Times New Roman" w:hAnsi="Times New Roman"/>
      <w:sz w:val="24"/>
    </w:rPr>
  </w:style>
  <w:style w:type="character" w:customStyle="1" w:styleId="213">
    <w:name w:val="Знак Знак21"/>
    <w:rsid w:val="00600B2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7">
    <w:name w:val="Без интервала3"/>
    <w:rsid w:val="00600B29"/>
    <w:pPr>
      <w:spacing w:after="160" w:line="259" w:lineRule="auto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220">
    <w:name w:val="Основной текст 22"/>
    <w:basedOn w:val="a"/>
    <w:rsid w:val="00600B29"/>
    <w:pPr>
      <w:suppressAutoHyphens/>
      <w:jc w:val="center"/>
    </w:pPr>
    <w:rPr>
      <w:rFonts w:eastAsia="Times New Roman"/>
      <w:b/>
      <w:spacing w:val="16"/>
      <w:szCs w:val="20"/>
      <w:lang w:val="uk-UA" w:eastAsia="ar-SA"/>
    </w:rPr>
  </w:style>
  <w:style w:type="paragraph" w:customStyle="1" w:styleId="28">
    <w:name w:val="Абзац списка2"/>
    <w:basedOn w:val="a"/>
    <w:rsid w:val="00600B29"/>
    <w:pPr>
      <w:ind w:left="720"/>
      <w:contextualSpacing/>
    </w:pPr>
    <w:rPr>
      <w:rFonts w:eastAsia="Times New Roman"/>
    </w:rPr>
  </w:style>
  <w:style w:type="numbering" w:customStyle="1" w:styleId="1d">
    <w:name w:val="Нет списка1"/>
    <w:next w:val="a2"/>
    <w:uiPriority w:val="99"/>
    <w:semiHidden/>
    <w:unhideWhenUsed/>
    <w:rsid w:val="00600B29"/>
  </w:style>
  <w:style w:type="paragraph" w:styleId="afff8">
    <w:name w:val="caption"/>
    <w:basedOn w:val="a"/>
    <w:next w:val="a"/>
    <w:uiPriority w:val="35"/>
    <w:semiHidden/>
    <w:unhideWhenUsed/>
    <w:qFormat/>
    <w:rsid w:val="00600B29"/>
    <w:pPr>
      <w:spacing w:after="200"/>
    </w:pPr>
    <w:rPr>
      <w:rFonts w:ascii="Calibri" w:eastAsia="Times New Roman" w:hAnsi="Calibri"/>
      <w:i/>
      <w:iCs/>
      <w:color w:val="44546A"/>
      <w:sz w:val="18"/>
      <w:szCs w:val="18"/>
    </w:rPr>
  </w:style>
  <w:style w:type="paragraph" w:styleId="afff9">
    <w:name w:val="Subtitle"/>
    <w:basedOn w:val="a"/>
    <w:next w:val="a"/>
    <w:link w:val="afffa"/>
    <w:uiPriority w:val="11"/>
    <w:qFormat/>
    <w:rsid w:val="00600B29"/>
    <w:pPr>
      <w:numPr>
        <w:ilvl w:val="1"/>
      </w:numPr>
      <w:spacing w:after="160" w:line="259" w:lineRule="auto"/>
    </w:pPr>
    <w:rPr>
      <w:rFonts w:ascii="Calibri" w:eastAsia="Times New Roman" w:hAnsi="Calibri"/>
      <w:color w:val="5A5A5A"/>
      <w:spacing w:val="15"/>
      <w:sz w:val="22"/>
      <w:szCs w:val="22"/>
      <w:lang w:val="x-none" w:eastAsia="x-none"/>
    </w:rPr>
  </w:style>
  <w:style w:type="character" w:customStyle="1" w:styleId="afffa">
    <w:name w:val="Підзаголовок Знак"/>
    <w:link w:val="afff9"/>
    <w:uiPriority w:val="11"/>
    <w:rsid w:val="00600B29"/>
    <w:rPr>
      <w:rFonts w:ascii="Calibri" w:eastAsia="Times New Roman" w:hAnsi="Calibri"/>
      <w:color w:val="5A5A5A"/>
      <w:spacing w:val="15"/>
      <w:sz w:val="22"/>
      <w:szCs w:val="22"/>
    </w:rPr>
  </w:style>
  <w:style w:type="paragraph" w:styleId="afffb">
    <w:name w:val="Quote"/>
    <w:basedOn w:val="a"/>
    <w:next w:val="a"/>
    <w:link w:val="afffc"/>
    <w:uiPriority w:val="29"/>
    <w:qFormat/>
    <w:rsid w:val="00600B29"/>
    <w:pPr>
      <w:spacing w:before="200" w:after="160" w:line="259" w:lineRule="auto"/>
      <w:ind w:left="864" w:right="864"/>
    </w:pPr>
    <w:rPr>
      <w:rFonts w:ascii="Calibri" w:eastAsia="Times New Roman" w:hAnsi="Calibri"/>
      <w:i/>
      <w:iCs/>
      <w:color w:val="404040"/>
      <w:sz w:val="22"/>
      <w:szCs w:val="22"/>
      <w:lang w:val="x-none" w:eastAsia="x-none"/>
    </w:rPr>
  </w:style>
  <w:style w:type="character" w:customStyle="1" w:styleId="afffc">
    <w:name w:val="Цитата Знак"/>
    <w:link w:val="afffb"/>
    <w:uiPriority w:val="29"/>
    <w:rsid w:val="00600B29"/>
    <w:rPr>
      <w:rFonts w:ascii="Calibri" w:eastAsia="Times New Roman" w:hAnsi="Calibri"/>
      <w:i/>
      <w:iCs/>
      <w:color w:val="404040"/>
      <w:sz w:val="22"/>
      <w:szCs w:val="22"/>
    </w:rPr>
  </w:style>
  <w:style w:type="paragraph" w:styleId="afffd">
    <w:name w:val="Intense Quote"/>
    <w:basedOn w:val="a"/>
    <w:next w:val="a"/>
    <w:link w:val="afffe"/>
    <w:uiPriority w:val="30"/>
    <w:qFormat/>
    <w:rsid w:val="00600B29"/>
    <w:pPr>
      <w:pBdr>
        <w:top w:val="single" w:sz="4" w:space="10" w:color="5B9BD5"/>
        <w:bottom w:val="single" w:sz="4" w:space="10" w:color="5B9BD5"/>
      </w:pBdr>
      <w:spacing w:before="360" w:after="360" w:line="259" w:lineRule="auto"/>
      <w:ind w:left="864" w:right="864"/>
      <w:jc w:val="center"/>
    </w:pPr>
    <w:rPr>
      <w:rFonts w:ascii="Calibri" w:eastAsia="Times New Roman" w:hAnsi="Calibri"/>
      <w:i/>
      <w:iCs/>
      <w:color w:val="5B9BD5"/>
      <w:sz w:val="22"/>
      <w:szCs w:val="22"/>
      <w:lang w:val="x-none" w:eastAsia="x-none"/>
    </w:rPr>
  </w:style>
  <w:style w:type="character" w:customStyle="1" w:styleId="afffe">
    <w:name w:val="Насичена цитата Знак"/>
    <w:link w:val="afffd"/>
    <w:uiPriority w:val="30"/>
    <w:rsid w:val="00600B29"/>
    <w:rPr>
      <w:rFonts w:ascii="Calibri" w:eastAsia="Times New Roman" w:hAnsi="Calibri"/>
      <w:i/>
      <w:iCs/>
      <w:color w:val="5B9BD5"/>
      <w:sz w:val="22"/>
      <w:szCs w:val="22"/>
    </w:rPr>
  </w:style>
  <w:style w:type="character" w:styleId="affff">
    <w:name w:val="Subtle Emphasis"/>
    <w:uiPriority w:val="19"/>
    <w:qFormat/>
    <w:rsid w:val="00600B29"/>
    <w:rPr>
      <w:i/>
      <w:iCs/>
      <w:color w:val="404040"/>
    </w:rPr>
  </w:style>
  <w:style w:type="character" w:styleId="affff0">
    <w:name w:val="Intense Emphasis"/>
    <w:uiPriority w:val="21"/>
    <w:qFormat/>
    <w:rsid w:val="00600B29"/>
    <w:rPr>
      <w:i/>
      <w:iCs/>
      <w:color w:val="5B9BD5"/>
    </w:rPr>
  </w:style>
  <w:style w:type="character" w:styleId="affff1">
    <w:name w:val="Subtle Reference"/>
    <w:uiPriority w:val="31"/>
    <w:qFormat/>
    <w:rsid w:val="00600B29"/>
    <w:rPr>
      <w:smallCaps/>
      <w:color w:val="404040"/>
    </w:rPr>
  </w:style>
  <w:style w:type="character" w:styleId="affff2">
    <w:name w:val="Intense Reference"/>
    <w:uiPriority w:val="32"/>
    <w:qFormat/>
    <w:rsid w:val="00600B29"/>
    <w:rPr>
      <w:b/>
      <w:bCs/>
      <w:smallCaps/>
      <w:color w:val="5B9BD5"/>
      <w:spacing w:val="5"/>
    </w:rPr>
  </w:style>
  <w:style w:type="character" w:styleId="affff3">
    <w:name w:val="Book Title"/>
    <w:uiPriority w:val="33"/>
    <w:qFormat/>
    <w:rsid w:val="00600B29"/>
    <w:rPr>
      <w:b/>
      <w:bCs/>
      <w:i/>
      <w:iCs/>
      <w:spacing w:val="5"/>
    </w:rPr>
  </w:style>
  <w:style w:type="paragraph" w:styleId="affff4">
    <w:name w:val="TOC Heading"/>
    <w:basedOn w:val="1"/>
    <w:next w:val="a"/>
    <w:uiPriority w:val="39"/>
    <w:semiHidden/>
    <w:unhideWhenUsed/>
    <w:qFormat/>
    <w:rsid w:val="00600B29"/>
    <w:pPr>
      <w:keepLines/>
      <w:widowControl/>
      <w:autoSpaceDE/>
      <w:autoSpaceDN/>
      <w:adjustRightInd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  <w:lang w:val="ru-RU" w:eastAsia="ru-RU"/>
    </w:rPr>
  </w:style>
  <w:style w:type="character" w:customStyle="1" w:styleId="NoSpacingChar">
    <w:name w:val="No Spacing Char"/>
    <w:link w:val="13"/>
    <w:uiPriority w:val="99"/>
    <w:locked/>
    <w:rsid w:val="009B22C1"/>
    <w:rPr>
      <w:rFonts w:ascii="Calibri" w:hAnsi="Calibri"/>
      <w:sz w:val="22"/>
      <w:szCs w:val="22"/>
      <w:lang w:val="uk-UA" w:eastAsia="en-US"/>
    </w:rPr>
  </w:style>
  <w:style w:type="character" w:customStyle="1" w:styleId="WW8Num10z0">
    <w:name w:val="WW8Num10z0"/>
    <w:rsid w:val="003A34FB"/>
    <w:rPr>
      <w:rFonts w:ascii="Times New Roman" w:eastAsia="Times New Roman" w:hAnsi="Times New Roman" w:cs="Times New Roman" w:hint="default"/>
    </w:rPr>
  </w:style>
  <w:style w:type="character" w:customStyle="1" w:styleId="aff1">
    <w:name w:val="Абзац списку Знак"/>
    <w:aliases w:val="Chapter10 Знак,Список уровня 2 Знак,название табл/рис Знак,List Paragraph (numbered (a)) Знак,Lapis Bulleted List Знак,Bullets Знак,List Paragraph1 Знак,List 100s Знак,WB Para Знак,Bullet Points Знак,Liste Paragraf Знак,列出 Знак"/>
    <w:link w:val="aff0"/>
    <w:uiPriority w:val="1"/>
    <w:locked/>
    <w:rsid w:val="00CB5FC3"/>
    <w:rPr>
      <w:rFonts w:ascii="Calibri" w:eastAsia="Calibri" w:hAnsi="Calibri"/>
      <w:sz w:val="22"/>
      <w:szCs w:val="22"/>
      <w:lang w:eastAsia="en-US"/>
    </w:rPr>
  </w:style>
  <w:style w:type="paragraph" w:customStyle="1" w:styleId="affff5">
    <w:name w:val="Содержимое таблицы"/>
    <w:basedOn w:val="a"/>
    <w:qFormat/>
    <w:rsid w:val="0081459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numbering" w:customStyle="1" w:styleId="1e">
    <w:name w:val="Текущий список1"/>
    <w:uiPriority w:val="99"/>
    <w:rsid w:val="00D95538"/>
  </w:style>
  <w:style w:type="table" w:customStyle="1" w:styleId="1f">
    <w:name w:val="Сітка таблиці1"/>
    <w:basedOn w:val="a1"/>
    <w:next w:val="ac"/>
    <w:uiPriority w:val="39"/>
    <w:rsid w:val="00CB4441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6366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63660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val="uk-UA" w:eastAsia="en-US"/>
    </w:rPr>
  </w:style>
  <w:style w:type="table" w:customStyle="1" w:styleId="110">
    <w:name w:val="Сітка таблиці11"/>
    <w:basedOn w:val="a1"/>
    <w:next w:val="ac"/>
    <w:uiPriority w:val="39"/>
    <w:rsid w:val="00A63660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916648"/>
    <w:rPr>
      <w:rFonts w:ascii="Helvetica" w:eastAsia="Times New Roman" w:hAnsi="Helvetica"/>
      <w:color w:val="000000"/>
      <w:sz w:val="14"/>
      <w:szCs w:val="14"/>
    </w:rPr>
  </w:style>
  <w:style w:type="character" w:styleId="affff6">
    <w:name w:val="Unresolved Mention"/>
    <w:basedOn w:val="a0"/>
    <w:uiPriority w:val="99"/>
    <w:semiHidden/>
    <w:unhideWhenUsed/>
    <w:rsid w:val="003D6D32"/>
    <w:rPr>
      <w:color w:val="605E5C"/>
      <w:shd w:val="clear" w:color="auto" w:fill="E1DFDD"/>
    </w:rPr>
  </w:style>
  <w:style w:type="table" w:customStyle="1" w:styleId="1f0">
    <w:name w:val="Сітка таблиці (світла)1"/>
    <w:basedOn w:val="a1"/>
    <w:next w:val="affff7"/>
    <w:uiPriority w:val="40"/>
    <w:rsid w:val="00C36561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fff7">
    <w:name w:val="Grid Table Light"/>
    <w:basedOn w:val="a1"/>
    <w:uiPriority w:val="40"/>
    <w:rsid w:val="00C3656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9">
    <w:name w:val="Сітка таблиці (світла)2"/>
    <w:basedOn w:val="a1"/>
    <w:next w:val="affff7"/>
    <w:uiPriority w:val="99"/>
    <w:rsid w:val="00B605A0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1">
    <w:name w:val="Звичайна таблиця 11"/>
    <w:basedOn w:val="a1"/>
    <w:next w:val="1f1"/>
    <w:uiPriority w:val="99"/>
    <w:rsid w:val="00B605A0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1f1">
    <w:name w:val="Plain Table 1"/>
    <w:basedOn w:val="a1"/>
    <w:uiPriority w:val="41"/>
    <w:rsid w:val="00B605A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0">
    <w:name w:val="Звичайна таблиця 12"/>
    <w:basedOn w:val="a1"/>
    <w:next w:val="1f1"/>
    <w:uiPriority w:val="99"/>
    <w:rsid w:val="00B223E4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">
    <w:name w:val="Сітка таблиці (світла)3"/>
    <w:basedOn w:val="a1"/>
    <w:next w:val="affff7"/>
    <w:uiPriority w:val="99"/>
    <w:rsid w:val="00B86089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30">
    <w:name w:val="Звичайна таблиця 13"/>
    <w:basedOn w:val="a1"/>
    <w:next w:val="1f1"/>
    <w:uiPriority w:val="99"/>
    <w:rsid w:val="00B86089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41">
    <w:name w:val="Сітка таблиці (світла)4"/>
    <w:basedOn w:val="a1"/>
    <w:next w:val="affff7"/>
    <w:uiPriority w:val="99"/>
    <w:rsid w:val="00831709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40">
    <w:name w:val="Звичайна таблиця 14"/>
    <w:basedOn w:val="a1"/>
    <w:next w:val="1f1"/>
    <w:uiPriority w:val="99"/>
    <w:rsid w:val="00831709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1f2">
    <w:name w:val="Знак Знак Знак1"/>
    <w:basedOn w:val="a"/>
    <w:rsid w:val="00952640"/>
    <w:rPr>
      <w:rFonts w:ascii="Verdana" w:hAnsi="Verdana" w:cs="Verdana"/>
      <w:sz w:val="20"/>
      <w:szCs w:val="20"/>
      <w:lang w:val="en-US" w:eastAsia="en-US"/>
    </w:rPr>
  </w:style>
  <w:style w:type="numbering" w:customStyle="1" w:styleId="1111111">
    <w:name w:val="1 / 1.1 / 1.1.11"/>
    <w:basedOn w:val="a2"/>
    <w:next w:val="111111"/>
    <w:rsid w:val="00952640"/>
  </w:style>
  <w:style w:type="paragraph" w:customStyle="1" w:styleId="112">
    <w:name w:val="Обычный11"/>
    <w:rsid w:val="00952640"/>
    <w:rPr>
      <w:rFonts w:ascii="Calibri" w:eastAsia="Calibri" w:hAnsi="Calibri" w:cs="Calibri"/>
      <w:lang w:val="uk-UA"/>
    </w:rPr>
  </w:style>
  <w:style w:type="paragraph" w:customStyle="1" w:styleId="113">
    <w:name w:val="Знак Знак Знак Знак Знак Знак Знак Знак Знак Знак Знак Знак Знак Знак Знак1 Знак Знак Знак Знак Знак Знак Знак Знак Знак Знак Знак Знак Знак1"/>
    <w:basedOn w:val="a"/>
    <w:rsid w:val="0095264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f3">
    <w:name w:val="Знак1"/>
    <w:basedOn w:val="a"/>
    <w:rsid w:val="00952640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311">
    <w:name w:val="Знак Знак31"/>
    <w:rsid w:val="00952640"/>
    <w:rPr>
      <w:rFonts w:ascii="Courier New" w:hAnsi="Courier New" w:cs="Courier New"/>
      <w:lang w:val="ru-RU" w:eastAsia="ru-RU" w:bidi="ar-SA"/>
    </w:rPr>
  </w:style>
  <w:style w:type="paragraph" w:customStyle="1" w:styleId="214">
    <w:name w:val="Без интервала21"/>
    <w:rsid w:val="00952640"/>
    <w:pPr>
      <w:spacing w:after="160" w:line="259" w:lineRule="auto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114">
    <w:name w:val="Абзац списка11"/>
    <w:basedOn w:val="a"/>
    <w:qFormat/>
    <w:rsid w:val="00952640"/>
    <w:pPr>
      <w:ind w:left="720"/>
      <w:contextualSpacing/>
    </w:pPr>
    <w:rPr>
      <w:rFonts w:eastAsia="Times New Roman"/>
    </w:rPr>
  </w:style>
  <w:style w:type="paragraph" w:customStyle="1" w:styleId="2110">
    <w:name w:val="Основной текст 211"/>
    <w:basedOn w:val="a"/>
    <w:uiPriority w:val="99"/>
    <w:rsid w:val="00952640"/>
    <w:pPr>
      <w:jc w:val="center"/>
    </w:pPr>
    <w:rPr>
      <w:rFonts w:eastAsia="Times New Roman"/>
      <w:b/>
      <w:spacing w:val="16"/>
      <w:szCs w:val="20"/>
      <w:lang w:val="uk-UA"/>
    </w:rPr>
  </w:style>
  <w:style w:type="table" w:customStyle="1" w:styleId="TableNormal1">
    <w:name w:val="Table Normal1"/>
    <w:uiPriority w:val="2"/>
    <w:semiHidden/>
    <w:unhideWhenUsed/>
    <w:qFormat/>
    <w:rsid w:val="00952640"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0">
    <w:name w:val="Звичайна таблиця 15"/>
    <w:basedOn w:val="a1"/>
    <w:next w:val="1f1"/>
    <w:uiPriority w:val="99"/>
    <w:rsid w:val="00DE1AC7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a">
    <w:name w:val="Сітка таблиці2"/>
    <w:basedOn w:val="a1"/>
    <w:next w:val="ac"/>
    <w:uiPriority w:val="39"/>
    <w:rsid w:val="00CE1C47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ітка таблиці (світла)5"/>
    <w:basedOn w:val="a1"/>
    <w:next w:val="affff7"/>
    <w:uiPriority w:val="99"/>
    <w:rsid w:val="00CE1C47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61">
    <w:name w:val="Сітка таблиці (світла)6"/>
    <w:basedOn w:val="a1"/>
    <w:next w:val="affff7"/>
    <w:uiPriority w:val="40"/>
    <w:rsid w:val="006E4A34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71">
    <w:name w:val="Сітка таблиці (світла)7"/>
    <w:basedOn w:val="a1"/>
    <w:next w:val="affff7"/>
    <w:uiPriority w:val="99"/>
    <w:rsid w:val="00A808D5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1">
    <w:name w:val="Сітка таблиці (світла)8"/>
    <w:basedOn w:val="a1"/>
    <w:next w:val="affff7"/>
    <w:uiPriority w:val="40"/>
    <w:rsid w:val="00AF56DF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91">
    <w:name w:val="Сітка таблиці (світла)9"/>
    <w:basedOn w:val="a1"/>
    <w:next w:val="affff7"/>
    <w:uiPriority w:val="40"/>
    <w:rsid w:val="00B07E0A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00">
    <w:name w:val="Сітка таблиці (світла)10"/>
    <w:basedOn w:val="a1"/>
    <w:next w:val="affff7"/>
    <w:uiPriority w:val="99"/>
    <w:rsid w:val="00584BBA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5">
    <w:name w:val="Сітка таблиці (світла)11"/>
    <w:basedOn w:val="a1"/>
    <w:next w:val="affff7"/>
    <w:uiPriority w:val="40"/>
    <w:rsid w:val="00860817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60">
    <w:name w:val="Звичайна таблиця 16"/>
    <w:basedOn w:val="a1"/>
    <w:next w:val="1f1"/>
    <w:uiPriority w:val="99"/>
    <w:rsid w:val="00860817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70">
    <w:name w:val="Звичайна таблиця 17"/>
    <w:basedOn w:val="a1"/>
    <w:next w:val="1f1"/>
    <w:uiPriority w:val="99"/>
    <w:rsid w:val="00BC602F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">
    <w:name w:val="Сітка таблиці (світла)12"/>
    <w:basedOn w:val="a1"/>
    <w:next w:val="affff7"/>
    <w:uiPriority w:val="40"/>
    <w:rsid w:val="003850AF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80">
    <w:name w:val="Звичайна таблиця 18"/>
    <w:basedOn w:val="a1"/>
    <w:next w:val="1f1"/>
    <w:uiPriority w:val="99"/>
    <w:rsid w:val="003850AF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z-">
    <w:name w:val="HTML Top of Form"/>
    <w:basedOn w:val="a"/>
    <w:next w:val="a"/>
    <w:link w:val="z-0"/>
    <w:hidden/>
    <w:uiPriority w:val="99"/>
    <w:unhideWhenUsed/>
    <w:rsid w:val="0061357B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val="uk-UA" w:eastAsia="uk-UA"/>
    </w:rPr>
  </w:style>
  <w:style w:type="character" w:customStyle="1" w:styleId="z-0">
    <w:name w:val="z-Початок форми Знак"/>
    <w:basedOn w:val="a0"/>
    <w:link w:val="z-"/>
    <w:uiPriority w:val="99"/>
    <w:rsid w:val="0061357B"/>
    <w:rPr>
      <w:rFonts w:ascii="Arial" w:eastAsia="Times New Roman" w:hAnsi="Arial" w:cs="Arial"/>
      <w:vanish/>
      <w:sz w:val="16"/>
      <w:szCs w:val="16"/>
      <w:lang w:val="uk-UA" w:eastAsia="uk-UA"/>
    </w:rPr>
  </w:style>
  <w:style w:type="paragraph" w:customStyle="1" w:styleId="placeholder">
    <w:name w:val="placeholder"/>
    <w:basedOn w:val="a"/>
    <w:rsid w:val="0061357B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61357B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val="uk-UA" w:eastAsia="uk-UA"/>
    </w:rPr>
  </w:style>
  <w:style w:type="character" w:customStyle="1" w:styleId="z-2">
    <w:name w:val="z-Кінець форми Знак"/>
    <w:basedOn w:val="a0"/>
    <w:link w:val="z-1"/>
    <w:uiPriority w:val="99"/>
    <w:rsid w:val="0061357B"/>
    <w:rPr>
      <w:rFonts w:ascii="Arial" w:eastAsia="Times New Roman" w:hAnsi="Arial" w:cs="Arial"/>
      <w:vanish/>
      <w:sz w:val="16"/>
      <w:szCs w:val="16"/>
      <w:lang w:val="uk-UA" w:eastAsia="uk-UA"/>
    </w:rPr>
  </w:style>
  <w:style w:type="table" w:customStyle="1" w:styleId="131">
    <w:name w:val="Сітка таблиці (світла)13"/>
    <w:basedOn w:val="a1"/>
    <w:next w:val="affff7"/>
    <w:uiPriority w:val="40"/>
    <w:rsid w:val="00220619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-13">
    <w:name w:val="List Table 1 Light Accent 3"/>
    <w:basedOn w:val="a1"/>
    <w:uiPriority w:val="46"/>
    <w:rsid w:val="00197CC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90">
    <w:name w:val="Звичайна таблиця 19"/>
    <w:basedOn w:val="a1"/>
    <w:next w:val="1f1"/>
    <w:uiPriority w:val="99"/>
    <w:rsid w:val="00723A00"/>
    <w:rPr>
      <w:rFonts w:ascii="Cambria" w:eastAsia="MS Mincho" w:hAnsi="Cambri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isselectedend">
    <w:name w:val="isselectedend"/>
    <w:basedOn w:val="a"/>
    <w:rsid w:val="00BA6296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styleId="affff8">
    <w:name w:val="Placeholder Text"/>
    <w:basedOn w:val="a0"/>
    <w:uiPriority w:val="99"/>
    <w:semiHidden/>
    <w:rsid w:val="0046689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41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0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4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0747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902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1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8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17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542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734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040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93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49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62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30469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3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24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93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118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076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917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898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51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53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0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59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90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917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7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70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4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79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E64473A-9CC4-4C11-BC3C-0E7158E69264}"/>
      </w:docPartPr>
      <w:docPartBody>
        <w:p w:rsidR="00B9086C" w:rsidRDefault="00C042B2"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C1DF6D9FFA84089BBD87247A61B5DC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CFA4E54-0AEA-4DB1-A926-D150F6F456C6}"/>
      </w:docPartPr>
      <w:docPartBody>
        <w:p w:rsidR="00B9086C" w:rsidRDefault="00C042B2" w:rsidP="00C042B2">
          <w:pPr>
            <w:pStyle w:val="A68BD520AB5141F8B78990A998E7B2C0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0CAF8F5BE884907BB7FF67AC44BCA3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2F038DA-A29C-4326-B42D-3272C2E237AA}"/>
      </w:docPartPr>
      <w:docPartBody>
        <w:p w:rsidR="00B9086C" w:rsidRDefault="00C042B2" w:rsidP="00C042B2">
          <w:pPr>
            <w:pStyle w:val="8C60992C45B94BD4A99B745896402296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EFB839CD3E64AB0960798C9C5F6935A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C514569-4821-402E-B5E8-0422484FE835}"/>
      </w:docPartPr>
      <w:docPartBody>
        <w:p w:rsidR="00B9086C" w:rsidRDefault="00C042B2" w:rsidP="00C042B2">
          <w:pPr>
            <w:pStyle w:val="A1183B210B004B92A077A9602B335261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62F3642315F448983A80600269E6B7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15DC9FD-E783-4567-83E9-0AD511AA2796}"/>
      </w:docPartPr>
      <w:docPartBody>
        <w:p w:rsidR="00B9086C" w:rsidRDefault="00C042B2" w:rsidP="00C042B2">
          <w:pPr>
            <w:pStyle w:val="654A62873D8B4239B63404B6D73C5B12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2B7FA520965437E8A14F3F46F6CD54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648989A-0B40-4146-A96C-EBE05DEA275E}"/>
      </w:docPartPr>
      <w:docPartBody>
        <w:p w:rsidR="00B9086C" w:rsidRDefault="00C042B2" w:rsidP="00C042B2">
          <w:pPr>
            <w:pStyle w:val="0EB1311232E440B7AABCB076D799152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438EE968E61445158915878A7D4EBD8A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6AF58A4-E229-413F-9BAF-DC628B97F327}"/>
      </w:docPartPr>
      <w:docPartBody>
        <w:p w:rsidR="00B9086C" w:rsidRDefault="00C042B2" w:rsidP="00C042B2">
          <w:pPr>
            <w:pStyle w:val="CB7C7EAD0E0E4103A8C3A5EFC10F922D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5AE269007AF41DBADF6CCFE3A12428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4969DA1-DE2D-4C8B-A0A5-97AF1BEAA480}"/>
      </w:docPartPr>
      <w:docPartBody>
        <w:p w:rsidR="00B9086C" w:rsidRDefault="00C042B2" w:rsidP="00C042B2">
          <w:pPr>
            <w:pStyle w:val="04F2CA73AD4D4901AF7A911324D2E0B7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766958DA9BC468CB948F302CE52A7B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27CCB7DD-FE34-48C1-9541-1270F7B61BFA}"/>
      </w:docPartPr>
      <w:docPartBody>
        <w:p w:rsidR="00B9086C" w:rsidRDefault="00C042B2" w:rsidP="00C042B2">
          <w:pPr>
            <w:pStyle w:val="14CE42965FA64FC88604B5C13549F20D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C7F31A4B2DD47BBAB2FB489735B5186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2499007-3360-4063-958F-21DF51EDEAEB}"/>
      </w:docPartPr>
      <w:docPartBody>
        <w:p w:rsidR="00B9086C" w:rsidRDefault="00C042B2" w:rsidP="00C042B2">
          <w:pPr>
            <w:pStyle w:val="7CBC24E97B7244E1A7AC1EF333D9288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F168AEC9E614C04B6BD3F8FD72B156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2C9F0BD-40B2-47D3-909C-5DEB2CD1E118}"/>
      </w:docPartPr>
      <w:docPartBody>
        <w:p w:rsidR="00B9086C" w:rsidRDefault="00C042B2" w:rsidP="00C042B2">
          <w:pPr>
            <w:pStyle w:val="310CE262393645188D64FC0A003DC16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D18BAA250B3482B8C3D5012B2DC3D1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F425533-5195-4D2F-B9D1-B8B3791240E6}"/>
      </w:docPartPr>
      <w:docPartBody>
        <w:p w:rsidR="00B9086C" w:rsidRDefault="00C042B2" w:rsidP="00C042B2">
          <w:pPr>
            <w:pStyle w:val="C30A2652BBA24054AA2BB45529BADDDC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47E659EEA4B430F8B8850D93AF3995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6CA82E0-19A9-4147-B85B-64140F6E6952}"/>
      </w:docPartPr>
      <w:docPartBody>
        <w:p w:rsidR="00B9086C" w:rsidRDefault="00C042B2" w:rsidP="00C042B2">
          <w:pPr>
            <w:pStyle w:val="9A2B6120389A45798469CA35A908106C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718E95C680F3464B8E5996994CC942E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196D6AC-00A6-4C48-9553-F523AE99F195}"/>
      </w:docPartPr>
      <w:docPartBody>
        <w:p w:rsidR="00B9086C" w:rsidRDefault="00C042B2" w:rsidP="00C042B2">
          <w:pPr>
            <w:pStyle w:val="D79DBA9DACDA4DD79261C0E22C26553E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2D3F3A22D2143108F5E5E9B0E874436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54C9D79-3189-4E32-99D3-BE1863601F23}"/>
      </w:docPartPr>
      <w:docPartBody>
        <w:p w:rsidR="00B9086C" w:rsidRDefault="00C042B2" w:rsidP="00C042B2">
          <w:pPr>
            <w:pStyle w:val="8E3E9654D6E54DEDB51281DF3EC95BD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CA6461664C646D19949A5E94E095EE6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AB69DDA-FBCF-4C73-A094-D2644BD450DD}"/>
      </w:docPartPr>
      <w:docPartBody>
        <w:p w:rsidR="00B9086C" w:rsidRDefault="00C042B2" w:rsidP="00C042B2">
          <w:pPr>
            <w:pStyle w:val="19A074D3C0E14C4794A86E64050A503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EB624D647984D0C86C51229B050C9C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18BDE49-A147-436E-A61D-0764552FF909}"/>
      </w:docPartPr>
      <w:docPartBody>
        <w:p w:rsidR="00B9086C" w:rsidRDefault="00C042B2" w:rsidP="00C042B2">
          <w:pPr>
            <w:pStyle w:val="F12A0299C32947D4BA6A2C6BE5D9451D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6D1B070E66F45F18FACBB92E2DB18D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FBED429-7066-42A3-B53E-21BBD6B50117}"/>
      </w:docPartPr>
      <w:docPartBody>
        <w:p w:rsidR="00B9086C" w:rsidRDefault="00C042B2" w:rsidP="00C042B2">
          <w:pPr>
            <w:pStyle w:val="67DB5F84C92943FBB37B9B8D1A1D7A14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EA1A9C352154BCDA322148D706BA5C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8E86607-38D6-4EB9-8B5F-6AD59DCD8138}"/>
      </w:docPartPr>
      <w:docPartBody>
        <w:p w:rsidR="00B9086C" w:rsidRDefault="00C042B2" w:rsidP="00C042B2">
          <w:pPr>
            <w:pStyle w:val="C7A15D5834114D118A75B5B001A1ED38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7E4C840024454AAC95E443DDF7FE81B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83353A9-254C-41C0-A3F4-86BE3EF3F10E}"/>
      </w:docPartPr>
      <w:docPartBody>
        <w:p w:rsidR="00B9086C" w:rsidRDefault="00C042B2" w:rsidP="00C042B2">
          <w:pPr>
            <w:pStyle w:val="362EE25CAD314E5989FAF8FC0158B0BE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B84AE6CECCE42528845D44D4D12CA1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28D30DDF-A428-43BE-AC00-1CE4650EEC86}"/>
      </w:docPartPr>
      <w:docPartBody>
        <w:p w:rsidR="00B9086C" w:rsidRDefault="00C042B2" w:rsidP="00C042B2">
          <w:pPr>
            <w:pStyle w:val="83FC3E61F3994B64B7EE899289487D60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F91753637F1419082FAD470AAE68D1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03F8B2F-F7E2-49FE-A26E-19B8B887D231}"/>
      </w:docPartPr>
      <w:docPartBody>
        <w:p w:rsidR="00B9086C" w:rsidRDefault="00C042B2" w:rsidP="00C042B2">
          <w:pPr>
            <w:pStyle w:val="65DDE53B0D084690A32FE003BF1CF52D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EA3E7987117401A8402276C0BE56C46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DF04657-BA35-4184-B3C0-80ACA0816E13}"/>
      </w:docPartPr>
      <w:docPartBody>
        <w:p w:rsidR="00B9086C" w:rsidRDefault="00C042B2" w:rsidP="00C042B2">
          <w:pPr>
            <w:pStyle w:val="5A699D91C0214376830128B958485658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1C8A704F8DC4505AD5880324530F12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793AA77-ECEB-4DE0-966C-3C2DF8439528}"/>
      </w:docPartPr>
      <w:docPartBody>
        <w:p w:rsidR="00B9086C" w:rsidRDefault="00C042B2" w:rsidP="00C042B2">
          <w:pPr>
            <w:pStyle w:val="F5EA0A33EC68468690223F73F69F340B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CE9AE582DE348D09B3A95C747A75F3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7F43A65-3461-4024-AD5E-B728C96CB1EA}"/>
      </w:docPartPr>
      <w:docPartBody>
        <w:p w:rsidR="00B9086C" w:rsidRDefault="00C042B2" w:rsidP="00C042B2">
          <w:pPr>
            <w:pStyle w:val="F269140E3BB7446FB8BEDCD695A2E86E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57937C5C0FB4F91A0E83130749DE6A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14FA62F-F08F-49A4-B6AF-D54F0DAD1FDF}"/>
      </w:docPartPr>
      <w:docPartBody>
        <w:p w:rsidR="00B9086C" w:rsidRDefault="00C042B2" w:rsidP="00C042B2">
          <w:pPr>
            <w:pStyle w:val="EA4F4ED8D9174C92B5472415B42AE7EB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086A6A16B0F4E31B04284E583CCC37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E4E5815-6216-4A8D-B45A-C42D9A5E067B}"/>
      </w:docPartPr>
      <w:docPartBody>
        <w:p w:rsidR="00B9086C" w:rsidRDefault="00C042B2" w:rsidP="00C042B2">
          <w:pPr>
            <w:pStyle w:val="C5E0FBA124044BCA90F3D83D49418B11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97F98334C2840C480FCE0DEB6EE0FB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948336C-1F3C-41DB-9457-16CA9F251BBD}"/>
      </w:docPartPr>
      <w:docPartBody>
        <w:p w:rsidR="00B9086C" w:rsidRDefault="00C042B2" w:rsidP="00C042B2">
          <w:pPr>
            <w:pStyle w:val="DBE759910C3F42CAA8980DE3F1E9DB94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9F9B2361BE14CC5A626549A789B982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2041E473-788E-4D7D-9F9A-EEEE1D6648E8}"/>
      </w:docPartPr>
      <w:docPartBody>
        <w:p w:rsidR="00B9086C" w:rsidRDefault="00C042B2" w:rsidP="00C042B2">
          <w:pPr>
            <w:pStyle w:val="1AE735E5A4754D3BA6A3E983C7797C7D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052D93094ED4C20943936CB954B877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C298CCE-CD65-42A2-B3A5-AA5FE054A8D6}"/>
      </w:docPartPr>
      <w:docPartBody>
        <w:p w:rsidR="00B9086C" w:rsidRDefault="00C042B2" w:rsidP="00C042B2">
          <w:pPr>
            <w:pStyle w:val="D994D2616F3F4319864CE9A9B943F8A8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7F02BE1966864543950BAAB2DEC4B3B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F61F042-14DC-4218-8F38-E0A1BAF03243}"/>
      </w:docPartPr>
      <w:docPartBody>
        <w:p w:rsidR="00B9086C" w:rsidRDefault="00C042B2" w:rsidP="00C042B2">
          <w:pPr>
            <w:pStyle w:val="03D33354DF2B45B88A70718A6C1F93A3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2A6FB45A8C184486BC7F33443631313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5A4062A-44FA-4D04-9DD0-519FF7703965}"/>
      </w:docPartPr>
      <w:docPartBody>
        <w:p w:rsidR="00B9086C" w:rsidRDefault="00C042B2" w:rsidP="00C042B2">
          <w:pPr>
            <w:pStyle w:val="38A9932A18784947AE7532F14DFC7F1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CF17E7AE4124306BDFFE6A0EF1B941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4641282-3403-4020-9E46-F8B48AFFCA26}"/>
      </w:docPartPr>
      <w:docPartBody>
        <w:p w:rsidR="00B9086C" w:rsidRDefault="00C042B2" w:rsidP="00C042B2">
          <w:pPr>
            <w:pStyle w:val="3AA3B0ABB3034B3C851F3CCD9DDD3EEC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98C66A464F44F3C9DC0768FBCDE16D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31185FE-2C06-445A-89E1-DA8707309B54}"/>
      </w:docPartPr>
      <w:docPartBody>
        <w:p w:rsidR="00B9086C" w:rsidRDefault="00C042B2" w:rsidP="00C042B2">
          <w:pPr>
            <w:pStyle w:val="308F52D160C045B8B636F68F5FA19E1E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020AB7F07094796B3938A7B8CE0569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BB81E84-FA9A-4174-A2E6-5A842922B7BF}"/>
      </w:docPartPr>
      <w:docPartBody>
        <w:p w:rsidR="00B9086C" w:rsidRDefault="00C042B2" w:rsidP="00C042B2">
          <w:pPr>
            <w:pStyle w:val="7D62E0A290DC4D42B506E7361C5D0967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16C225BB05A4DC092F4CC9F82BE8E2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4377242-928E-4DF2-9912-F6E9C7B905F3}"/>
      </w:docPartPr>
      <w:docPartBody>
        <w:p w:rsidR="00B9086C" w:rsidRDefault="00C042B2" w:rsidP="00C042B2">
          <w:pPr>
            <w:pStyle w:val="5E958F96AB1E453CBBEE662201953CC5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1FEF798CCC149418D3B56162B42AC63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CC76984-9C77-4B72-A9AE-089700154A62}"/>
      </w:docPartPr>
      <w:docPartBody>
        <w:p w:rsidR="00B9086C" w:rsidRDefault="00C042B2" w:rsidP="00C042B2">
          <w:pPr>
            <w:pStyle w:val="CED2059D437847F8AC4D30222458898D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C72D17938C3496EA0C4CBBF9AE65AA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D9DDB14-71D4-4234-B16A-4681F9470BA1}"/>
      </w:docPartPr>
      <w:docPartBody>
        <w:p w:rsidR="00B9086C" w:rsidRDefault="00C042B2" w:rsidP="00C042B2">
          <w:pPr>
            <w:pStyle w:val="6FF21A23DDBA4759B2DFCA87EB2B7A58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28D615265794BB6B202C9FE393CAC4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0FFA1E0-9AB5-4677-B41A-BF4AD8488DD9}"/>
      </w:docPartPr>
      <w:docPartBody>
        <w:p w:rsidR="00B9086C" w:rsidRDefault="00C042B2" w:rsidP="00C042B2">
          <w:pPr>
            <w:pStyle w:val="A17702324AEC4FBF9255558492CA5F1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99E62A54DC7427DBB74E61B5F6B7D2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1BA4E09-3D42-4296-A572-933058319204}"/>
      </w:docPartPr>
      <w:docPartBody>
        <w:p w:rsidR="00B9086C" w:rsidRDefault="00C042B2" w:rsidP="00C042B2">
          <w:pPr>
            <w:pStyle w:val="8BBE522D49D34178AD3FDC6F647185A2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81FE122DEA04E3C9EFCCADD53F55DB3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A4DE1C1-5259-4077-A60D-A08F0EAFD35F}"/>
      </w:docPartPr>
      <w:docPartBody>
        <w:p w:rsidR="00B9086C" w:rsidRDefault="00C042B2" w:rsidP="00C042B2">
          <w:pPr>
            <w:pStyle w:val="D63F005CAF5F48CF835DA9193F84D28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1513186772A41598ABE650836F86C1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2F6B928-7AE9-4C63-B649-FD4A379C443D}"/>
      </w:docPartPr>
      <w:docPartBody>
        <w:p w:rsidR="00B9086C" w:rsidRDefault="00C042B2" w:rsidP="00C042B2">
          <w:pPr>
            <w:pStyle w:val="E4F08D065F79408EBE107F57B28F6E78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A8E3B45F36E4C88B22B7B3D795CA99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C447002-7686-4676-A8C5-A80193E5F034}"/>
      </w:docPartPr>
      <w:docPartBody>
        <w:p w:rsidR="00B9086C" w:rsidRDefault="00C042B2" w:rsidP="00C042B2">
          <w:pPr>
            <w:pStyle w:val="E2A7913017C447FD9B1D550256CD91D0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FA1DA981BD14C1FB12CDA319309A95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E37AF44-518D-4D56-8557-A3407BE31659}"/>
      </w:docPartPr>
      <w:docPartBody>
        <w:p w:rsidR="00B9086C" w:rsidRDefault="00C042B2" w:rsidP="00C042B2">
          <w:pPr>
            <w:pStyle w:val="D4DAC29EC47F4D0F998EF5B40D6D4C01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45CFABA47DA84184B24798F1DFE0495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A1C1605-3E61-49C5-813A-D72774A87A38}"/>
      </w:docPartPr>
      <w:docPartBody>
        <w:p w:rsidR="00B9086C" w:rsidRDefault="00C042B2" w:rsidP="00C042B2">
          <w:pPr>
            <w:pStyle w:val="5DD6BBAC23734AD3B8084C7754512D82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E444DEC82534B4A832BDD15A43C92F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E5C2BBE-A9BB-440D-8C03-7E2B061FBA3E}"/>
      </w:docPartPr>
      <w:docPartBody>
        <w:p w:rsidR="00B9086C" w:rsidRDefault="00C042B2" w:rsidP="00C042B2">
          <w:pPr>
            <w:pStyle w:val="578038C558E34306BC058C0D9E143271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3937C8F22084E47AE544819897591E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014FB90-246B-4C16-9F04-56A90CEF83A1}"/>
      </w:docPartPr>
      <w:docPartBody>
        <w:p w:rsidR="00B9086C" w:rsidRDefault="00C042B2" w:rsidP="00C042B2">
          <w:pPr>
            <w:pStyle w:val="8C6EA3F84B4C4289A2306F9DB6CE26F7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71B97962B14F478CAD7A789476A6BBE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609FE95-319F-475F-AA50-EF2FCE91E8F8}"/>
      </w:docPartPr>
      <w:docPartBody>
        <w:p w:rsidR="00B9086C" w:rsidRDefault="00C042B2" w:rsidP="00C042B2">
          <w:pPr>
            <w:pStyle w:val="A2BCD4A99BDE4513915FA98BD569549E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25F712F48B854E60AAFB9D77160131E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00A764B-B098-4845-8B18-547B937629E1}"/>
      </w:docPartPr>
      <w:docPartBody>
        <w:p w:rsidR="00B9086C" w:rsidRDefault="00C042B2" w:rsidP="00C042B2">
          <w:pPr>
            <w:pStyle w:val="A2BA8C5BA3344440A9C68769BF9FD4E1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2A62C6B5474D4A039857BDE0EFF49C5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E724F16-4DF6-42A8-9BF8-698AA7689A7E}"/>
      </w:docPartPr>
      <w:docPartBody>
        <w:p w:rsidR="00B9086C" w:rsidRDefault="00C042B2" w:rsidP="00C042B2">
          <w:pPr>
            <w:pStyle w:val="357AE47E4EEA4887A54B5E7C719F4AED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78641BE614B456DBF1E25736CD7D8B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B7C3950-0028-4807-97D8-FD0421062860}"/>
      </w:docPartPr>
      <w:docPartBody>
        <w:p w:rsidR="00B9086C" w:rsidRDefault="00C042B2" w:rsidP="00C042B2">
          <w:pPr>
            <w:pStyle w:val="C9350B8D105E4F83BD16C32BED745432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BA7A8B9A71A46AB9677E98CCBE430E6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E0AB40D-0C46-402D-9A54-9636E0B739FC}"/>
      </w:docPartPr>
      <w:docPartBody>
        <w:p w:rsidR="00B9086C" w:rsidRDefault="00C042B2" w:rsidP="00C042B2">
          <w:pPr>
            <w:pStyle w:val="62C36C222B3240C8B30DEA1DBE38B1B0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BC184FB3AF704A938B38960D2720DD5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003B246-BB67-4B01-91EE-FAAF7F4CDD2D}"/>
      </w:docPartPr>
      <w:docPartBody>
        <w:p w:rsidR="00B9086C" w:rsidRDefault="00C042B2" w:rsidP="00C042B2">
          <w:pPr>
            <w:pStyle w:val="AE21902E735A47DF97BC81C1E117C085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3751B097BAC455494995F5EC3DFF71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7F06EA9-9F6E-409A-B32E-50E6A9C8979B}"/>
      </w:docPartPr>
      <w:docPartBody>
        <w:p w:rsidR="00B9086C" w:rsidRDefault="00C042B2" w:rsidP="00C042B2">
          <w:pPr>
            <w:pStyle w:val="75EF1E362BFA4079ABBC6E26A0ED3A2B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884FF1BA72441D4B4F423D1C43B371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692FDC0-789C-41CA-B965-F1DF5DAAEE11}"/>
      </w:docPartPr>
      <w:docPartBody>
        <w:p w:rsidR="00B9086C" w:rsidRDefault="00C042B2" w:rsidP="00C042B2">
          <w:pPr>
            <w:pStyle w:val="112F07F898F04A5E80B725BE476AC15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59B05EE7D384078836A5C71CB7473B5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C9D1E00-F827-47A1-B024-821B7FAB5DF2}"/>
      </w:docPartPr>
      <w:docPartBody>
        <w:p w:rsidR="00B9086C" w:rsidRDefault="00C042B2" w:rsidP="00C042B2">
          <w:pPr>
            <w:pStyle w:val="5E3C506FFF314FEAB0A6F215E5804DC8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994187250024FD698211F05CB341F8A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64560EB-C44D-4BB0-9713-D72A49F3BEC5}"/>
      </w:docPartPr>
      <w:docPartBody>
        <w:p w:rsidR="00B9086C" w:rsidRDefault="00C042B2" w:rsidP="00C042B2">
          <w:pPr>
            <w:pStyle w:val="865EA9765A5E4464BD1451D504C4B24C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7456C5E862A4F51A07F5794B6AB420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79A1FC2-9F67-41F3-98DF-D283EAF4557C}"/>
      </w:docPartPr>
      <w:docPartBody>
        <w:p w:rsidR="00B9086C" w:rsidRDefault="00C042B2" w:rsidP="00C042B2">
          <w:pPr>
            <w:pStyle w:val="3A6433D5765F40CDAF507F437DBDD432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9B60F21930F43E9B7BBC8B20451DB9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D94FC03-4004-403A-855B-64788B8A8A17}"/>
      </w:docPartPr>
      <w:docPartBody>
        <w:p w:rsidR="00B9086C" w:rsidRDefault="00C042B2" w:rsidP="00C042B2">
          <w:pPr>
            <w:pStyle w:val="D59D1A857E1D4712847DB2657804A4F7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C1819D2A2624172875A7D5BB702906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E8BF7CC-D915-4155-9A72-8C10E1BEEE37}"/>
      </w:docPartPr>
      <w:docPartBody>
        <w:p w:rsidR="00B9086C" w:rsidRDefault="00C042B2" w:rsidP="00C042B2">
          <w:pPr>
            <w:pStyle w:val="83F91789B81445C280C6BEA466CDF2EA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F1D5F104CC4449C896B327C0D16DBC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C0CB18E-F5D7-46B7-8F0B-1D8D86012135}"/>
      </w:docPartPr>
      <w:docPartBody>
        <w:p w:rsidR="00B9086C" w:rsidRDefault="00C042B2" w:rsidP="00C042B2">
          <w:pPr>
            <w:pStyle w:val="486DFEF50FB04E7B993335CCB338FF02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290A119299D40BB870FD6034F1FAEB5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6D024F9-33CB-4F6C-B5D2-EA7B5F0E4704}"/>
      </w:docPartPr>
      <w:docPartBody>
        <w:p w:rsidR="00B9086C" w:rsidRDefault="00C042B2" w:rsidP="00C042B2">
          <w:pPr>
            <w:pStyle w:val="94827EAD31EC459EA1D96195094C09C1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2B732EE2AD6A4B2E8EC8D7FB7E299E8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E8818A7-4C9C-4561-8ED7-B3D98457E323}"/>
      </w:docPartPr>
      <w:docPartBody>
        <w:p w:rsidR="00B9086C" w:rsidRDefault="00C042B2" w:rsidP="00C042B2">
          <w:pPr>
            <w:pStyle w:val="FE734964FE934E259FC1A856A52C5555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68E7282186C421C9D54425EBA39814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38D8239-4184-4BC9-9159-57D6DA309F63}"/>
      </w:docPartPr>
      <w:docPartBody>
        <w:p w:rsidR="00B9086C" w:rsidRDefault="00C042B2" w:rsidP="00C042B2">
          <w:pPr>
            <w:pStyle w:val="E41923FA9A0D4D648838AE5B2B0CDB07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F31705D8D424EB2AF3DDE07E50360C3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D13D58A-8163-4A61-B8C0-6372B7A9AAF8}"/>
      </w:docPartPr>
      <w:docPartBody>
        <w:p w:rsidR="00B9086C" w:rsidRDefault="00C042B2" w:rsidP="00C042B2">
          <w:pPr>
            <w:pStyle w:val="87EC81AAB162480D99D6BB8C48588D8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8E64D0AA4F745E893175A4B14605D7A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66A6FE3-13B5-41CB-9D1E-21A73384F717}"/>
      </w:docPartPr>
      <w:docPartBody>
        <w:p w:rsidR="00B9086C" w:rsidRDefault="00C042B2" w:rsidP="00C042B2">
          <w:pPr>
            <w:pStyle w:val="9BA80FD0BD03424F8173AE34A7B95C84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413180AB4A04501AA73B57AF97F225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E06520A-221B-4786-90F0-0B83B7C4A436}"/>
      </w:docPartPr>
      <w:docPartBody>
        <w:p w:rsidR="00B9086C" w:rsidRDefault="00C042B2" w:rsidP="00C042B2">
          <w:pPr>
            <w:pStyle w:val="B601EF9897384A489FCDC75AB7AA19C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8E5D28D6AA14C228BA19B40374B093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D894FD6-482B-4A4E-9594-89F4485B4E8F}"/>
      </w:docPartPr>
      <w:docPartBody>
        <w:p w:rsidR="00B9086C" w:rsidRDefault="00C042B2" w:rsidP="00C042B2">
          <w:pPr>
            <w:pStyle w:val="017D5D3834064FB088BFC2FD4502AFF1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57ECCBB733C4824B2C3B8F61920234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FFF8435-2D72-4AD8-8980-8E53C9C767A6}"/>
      </w:docPartPr>
      <w:docPartBody>
        <w:p w:rsidR="00B9086C" w:rsidRDefault="00C042B2" w:rsidP="00C042B2">
          <w:pPr>
            <w:pStyle w:val="559DE26B796B493E97092CB9E72476B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49E9C06539D043B4BBE63A9DD1D0468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93F0FA0-57C9-4506-A2D4-2A6616FEB62A}"/>
      </w:docPartPr>
      <w:docPartBody>
        <w:p w:rsidR="00B9086C" w:rsidRDefault="00C042B2" w:rsidP="00C042B2">
          <w:pPr>
            <w:pStyle w:val="AD4ED752953648BA8A53762254CE6261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9C1CE8DF4E44F7580DECA7A9E881505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6CA036A-7942-4C0E-81E5-3A433E764346}"/>
      </w:docPartPr>
      <w:docPartBody>
        <w:p w:rsidR="00B9086C" w:rsidRDefault="00C042B2" w:rsidP="00C042B2">
          <w:pPr>
            <w:pStyle w:val="83AEBB3CCD3C4FE0848DBA975923E0AD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D7D5E67025E40638C18623ACFE59C3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87156E2-AC1F-4BDE-9733-DBC54C3A0785}"/>
      </w:docPartPr>
      <w:docPartBody>
        <w:p w:rsidR="00B9086C" w:rsidRDefault="00C042B2" w:rsidP="00C042B2">
          <w:pPr>
            <w:pStyle w:val="66F863CE0B2240E7A793BEC6F2059458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9C7BCD2126445998F05B2160E0BFAC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C9AC979-577D-4D36-83F1-888980D3C132}"/>
      </w:docPartPr>
      <w:docPartBody>
        <w:p w:rsidR="00B9086C" w:rsidRDefault="00C042B2" w:rsidP="00C042B2">
          <w:pPr>
            <w:pStyle w:val="32E518C8170F444DAC0433D6763246E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4E0158AA22D46FAB89E1ABC19E190A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53DCAD7-9B1D-44BA-A6C4-735FD78C1243}"/>
      </w:docPartPr>
      <w:docPartBody>
        <w:p w:rsidR="00B9086C" w:rsidRDefault="00C042B2" w:rsidP="00C042B2">
          <w:pPr>
            <w:pStyle w:val="4015549FA6054971B1773172CCE72615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AB5586F063A4C75927D642D60A39A3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7339E1A-B9BA-41D2-83F2-9DC052CF5244}"/>
      </w:docPartPr>
      <w:docPartBody>
        <w:p w:rsidR="00B9086C" w:rsidRDefault="00C042B2" w:rsidP="00C042B2">
          <w:pPr>
            <w:pStyle w:val="669D9B6FEB8C487FABCB940D37F5C85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8AFEC1128FA458595FE025B51B7C01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8CD042D-118B-498E-AE4E-438DAE303607}"/>
      </w:docPartPr>
      <w:docPartBody>
        <w:p w:rsidR="00B9086C" w:rsidRDefault="00C042B2" w:rsidP="00C042B2">
          <w:pPr>
            <w:pStyle w:val="42CCE5845C36450BB5F87B66178353F6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B75EC572B40E49268F359768F99F21A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C0216E3-32BE-4903-83FC-265A2AB41770}"/>
      </w:docPartPr>
      <w:docPartBody>
        <w:p w:rsidR="00B9086C" w:rsidRDefault="00C042B2" w:rsidP="00C042B2">
          <w:pPr>
            <w:pStyle w:val="315A5B614368433386FA13D910D0A437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67961DD676F40E2B168CB81D47527C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CA0D658-EFD7-49E2-A4BF-BAD8216347B4}"/>
      </w:docPartPr>
      <w:docPartBody>
        <w:p w:rsidR="00B9086C" w:rsidRDefault="00C042B2" w:rsidP="00C042B2">
          <w:pPr>
            <w:pStyle w:val="562041075DC144F28271E058F331F2BE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7A2ABE9B284A47338EF2F26DCC8BF87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0071E1A-0D6D-479C-8762-AA5D9F8DD5FC}"/>
      </w:docPartPr>
      <w:docPartBody>
        <w:p w:rsidR="00B9086C" w:rsidRDefault="00C042B2" w:rsidP="00C042B2">
          <w:pPr>
            <w:pStyle w:val="297191583AE24ABE824AE9942D4428D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E1BBEFD4F9D4C7FB8072E57F1FD672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20D415E-A540-4AB4-9E66-9F61595066F1}"/>
      </w:docPartPr>
      <w:docPartBody>
        <w:p w:rsidR="00B9086C" w:rsidRDefault="00C042B2" w:rsidP="00C042B2">
          <w:pPr>
            <w:pStyle w:val="687FB924F5B3494D87AE4BB151576ED6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BA9EDACFDE7C4C26A92B2EE848DF6D9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573092B-C94B-4879-A29B-730C2AD02FCD}"/>
      </w:docPartPr>
      <w:docPartBody>
        <w:p w:rsidR="00B9086C" w:rsidRDefault="00C042B2" w:rsidP="00C042B2">
          <w:pPr>
            <w:pStyle w:val="7D8B5B171F494C8E8D60C81783947A14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EF198D016C34EEAB61CA50C9329529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F351A25-2DCC-4B90-BFC7-1CB9A7609D5D}"/>
      </w:docPartPr>
      <w:docPartBody>
        <w:p w:rsidR="00B9086C" w:rsidRDefault="00C042B2" w:rsidP="00C042B2">
          <w:pPr>
            <w:pStyle w:val="A110414837B14944ACDC13A0BE079023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531D0128C6D4010B1F75824E9A2DD1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A52CE15-C2F4-479C-AFF0-3A25021F74CB}"/>
      </w:docPartPr>
      <w:docPartBody>
        <w:p w:rsidR="00B9086C" w:rsidRDefault="00C042B2" w:rsidP="00C042B2">
          <w:pPr>
            <w:pStyle w:val="B14CF6DA769346BE82C2AD1BFA74084C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6275CBC9F49475DB355846BA17A2A4A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E20C781-57E4-4171-BC90-F4737BF4DF1E}"/>
      </w:docPartPr>
      <w:docPartBody>
        <w:p w:rsidR="00B9086C" w:rsidRDefault="00C042B2" w:rsidP="00C042B2">
          <w:pPr>
            <w:pStyle w:val="DA733A57C09147C486D8BECF9FF9167C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ABC1B2871F348DAAD2368A06E52E5B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5CEF925-D6E2-4A85-8BBB-2B7234BF0A74}"/>
      </w:docPartPr>
      <w:docPartBody>
        <w:p w:rsidR="00B9086C" w:rsidRDefault="00C042B2" w:rsidP="00C042B2">
          <w:pPr>
            <w:pStyle w:val="1A1C58556C3F44E6A2654E1B9F0A15A7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008AEA02A314ABA8C8416E8CE7530E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F86FBEF-E91F-4F40-92A3-9D68CC54BD81}"/>
      </w:docPartPr>
      <w:docPartBody>
        <w:p w:rsidR="00B9086C" w:rsidRDefault="00C042B2" w:rsidP="00C042B2">
          <w:pPr>
            <w:pStyle w:val="EEA92DBCEFA74CF7A6419A582FCFEB00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C38372AAF2E4BF992670B82D1111F9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9C8CE30-FDE9-4CC6-8350-CFE2F0C009C9}"/>
      </w:docPartPr>
      <w:docPartBody>
        <w:p w:rsidR="00B9086C" w:rsidRDefault="00C042B2" w:rsidP="00C042B2">
          <w:pPr>
            <w:pStyle w:val="A3F84911B4AC4C9A89C68786CFA5C02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27882669D124A2EA78935D0F6B49DA3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0AE6450-21B0-42FB-80F3-864BF21502B1}"/>
      </w:docPartPr>
      <w:docPartBody>
        <w:p w:rsidR="00B9086C" w:rsidRDefault="00C042B2" w:rsidP="00C042B2">
          <w:pPr>
            <w:pStyle w:val="92ACF98020C14B35AC7615F2451926BB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E94604A120746148C16249DA838D38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30AB53A-D062-4B45-9C7F-758A2DD140F3}"/>
      </w:docPartPr>
      <w:docPartBody>
        <w:p w:rsidR="00B9086C" w:rsidRDefault="00C042B2" w:rsidP="00C042B2">
          <w:pPr>
            <w:pStyle w:val="0746E6729F7D4B359941669806263834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1B78702AA524F4C91FE18299D10B1FA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255C312-C590-43D9-A640-DA3045ABBFFC}"/>
      </w:docPartPr>
      <w:docPartBody>
        <w:p w:rsidR="00B9086C" w:rsidRDefault="00C042B2" w:rsidP="00C042B2">
          <w:pPr>
            <w:pStyle w:val="818E212446AB4312A19F9723042B56CD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758B328B2294C3784318565D466440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C61E01E-95AA-48B0-ABC6-262134CD2FBA}"/>
      </w:docPartPr>
      <w:docPartBody>
        <w:p w:rsidR="00B9086C" w:rsidRDefault="00C042B2" w:rsidP="00C042B2">
          <w:pPr>
            <w:pStyle w:val="9CB16B0070154930A236832D548D5A8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68BD520AB5141F8B78990A998E7B2C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72629D0-ABAF-4715-8805-C95FB06D68AB}"/>
      </w:docPartPr>
      <w:docPartBody>
        <w:p w:rsidR="00B9086C" w:rsidRDefault="00C042B2" w:rsidP="00C042B2">
          <w:pPr>
            <w:pStyle w:val="6090EE1E88E8481196F8E5ADD4B91004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C60992C45B94BD4A99B745896402296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F90930D-CED1-49E5-9DFE-2C63762D2F14}"/>
      </w:docPartPr>
      <w:docPartBody>
        <w:p w:rsidR="00B9086C" w:rsidRDefault="00C042B2" w:rsidP="00C042B2">
          <w:pPr>
            <w:pStyle w:val="CDFA1B18558D430381DFE14A3542717B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1183B210B004B92A077A9602B33526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2E3F4A1-CDA0-409B-AFF6-A5EA128F00EA}"/>
      </w:docPartPr>
      <w:docPartBody>
        <w:p w:rsidR="00B9086C" w:rsidRDefault="00C042B2" w:rsidP="00C042B2">
          <w:pPr>
            <w:pStyle w:val="3FC7E4248F824BD4983946DF6E624111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54A62873D8B4239B63404B6D73C5B1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2C43F0B3-69D6-4524-BDFD-BBCFC28E57BA}"/>
      </w:docPartPr>
      <w:docPartBody>
        <w:p w:rsidR="00B9086C" w:rsidRDefault="00C042B2" w:rsidP="00C042B2">
          <w:pPr>
            <w:pStyle w:val="0330BDFC780E4FE8B2CC54ABB64710B8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EB1311232E440B7AABCB076D799152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F450A00-F1E5-4D2A-9987-2012A7B85226}"/>
      </w:docPartPr>
      <w:docPartBody>
        <w:p w:rsidR="00B9086C" w:rsidRDefault="00C042B2" w:rsidP="00C042B2">
          <w:pPr>
            <w:pStyle w:val="C11CC9C91C0E4764B9B587139F1A08D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B7C7EAD0E0E4103A8C3A5EFC10F922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E35E39B-FF53-4217-9E3B-6DA744673E32}"/>
      </w:docPartPr>
      <w:docPartBody>
        <w:p w:rsidR="00B9086C" w:rsidRDefault="00C042B2" w:rsidP="00C042B2">
          <w:pPr>
            <w:pStyle w:val="93117AD6BE9D47258107F98E705CBAF7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4F2CA73AD4D4901AF7A911324D2E0B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8080A41-E53C-4A1A-9955-1507B44AEE1D}"/>
      </w:docPartPr>
      <w:docPartBody>
        <w:p w:rsidR="00B9086C" w:rsidRDefault="00C042B2" w:rsidP="00C042B2">
          <w:pPr>
            <w:pStyle w:val="DCBEF8235DBE45B894E5B8EE80CC8145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4CE42965FA64FC88604B5C13549F20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BEBD5CA-4785-4714-A1E8-28361EB67580}"/>
      </w:docPartPr>
      <w:docPartBody>
        <w:p w:rsidR="00B9086C" w:rsidRDefault="00C042B2" w:rsidP="00C042B2">
          <w:pPr>
            <w:pStyle w:val="DCCA38D19D364A31B1D763B6566A000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7CBC24E97B7244E1A7AC1EF333D9288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5A3CF2D-32FD-4F53-818C-3B67DAD16A03}"/>
      </w:docPartPr>
      <w:docPartBody>
        <w:p w:rsidR="00B9086C" w:rsidRDefault="00C042B2" w:rsidP="00C042B2">
          <w:pPr>
            <w:pStyle w:val="F1408929E80E4FD2A38084B2BEB9798D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10CE262393645188D64FC0A003DC16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B8C6F40-17EB-46D6-8DEC-E439BFCD7766}"/>
      </w:docPartPr>
      <w:docPartBody>
        <w:p w:rsidR="00B9086C" w:rsidRDefault="00C042B2" w:rsidP="00C042B2">
          <w:pPr>
            <w:pStyle w:val="83760459C8D6443EA8279F48FC02121E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30A2652BBA24054AA2BB45529BAD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8DE7AC9-7272-4899-9EE5-907152AC29C8}"/>
      </w:docPartPr>
      <w:docPartBody>
        <w:p w:rsidR="00B9086C" w:rsidRDefault="00C042B2" w:rsidP="00C042B2">
          <w:pPr>
            <w:pStyle w:val="EF359C06A3EB45C083D2001EBD370580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A2B6120389A45798469CA35A908106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F8DFC23-4284-4BD9-ACFD-57F6E0DB7323}"/>
      </w:docPartPr>
      <w:docPartBody>
        <w:p w:rsidR="00B9086C" w:rsidRDefault="00C042B2" w:rsidP="00C042B2">
          <w:pPr>
            <w:pStyle w:val="0F16AE91E5124BACA2CFEFB707A3CD93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79DBA9DACDA4DD79261C0E22C26553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774196C-01A5-4BC7-8B37-FEDDB833449B}"/>
      </w:docPartPr>
      <w:docPartBody>
        <w:p w:rsidR="00B9086C" w:rsidRDefault="00C042B2" w:rsidP="00C042B2">
          <w:pPr>
            <w:pStyle w:val="068F379259DC42F0B84D9E95D1DBF3AE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E3E9654D6E54DEDB51281DF3EC95BD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C4174F4-3FE8-46E3-A95D-12E36DD755E9}"/>
      </w:docPartPr>
      <w:docPartBody>
        <w:p w:rsidR="00B9086C" w:rsidRDefault="00C042B2" w:rsidP="00C042B2">
          <w:pPr>
            <w:pStyle w:val="1C370A00E3704BE7A10CAC7DB0B084B2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9A074D3C0E14C4794A86E64050A503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52EF1D5-C84B-4085-82A9-C924DBFB845A}"/>
      </w:docPartPr>
      <w:docPartBody>
        <w:p w:rsidR="00B9086C" w:rsidRDefault="00C042B2" w:rsidP="00C042B2">
          <w:pPr>
            <w:pStyle w:val="9CA267291E9E466BB53009F45EAACD8F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12A0299C32947D4BA6A2C6BE5D9451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AFB0696-892C-4BE3-A06E-1068F0AEE841}"/>
      </w:docPartPr>
      <w:docPartBody>
        <w:p w:rsidR="00B9086C" w:rsidRDefault="00C042B2" w:rsidP="00C042B2">
          <w:pPr>
            <w:pStyle w:val="F403AA08499E4074B83143C9E92E7472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7DB5F84C92943FBB37B9B8D1A1D7A1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6EDA193-D792-4823-9F44-B83648DAC043}"/>
      </w:docPartPr>
      <w:docPartBody>
        <w:p w:rsidR="00B9086C" w:rsidRDefault="00C042B2" w:rsidP="00C042B2">
          <w:pPr>
            <w:pStyle w:val="41DE3C8B1E07489BB70BAF908190AE71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7A15D5834114D118A75B5B001A1ED3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12A5064-74C8-45A0-97E0-FB6DB9B8816F}"/>
      </w:docPartPr>
      <w:docPartBody>
        <w:p w:rsidR="00B9086C" w:rsidRDefault="00C042B2" w:rsidP="00C042B2">
          <w:pPr>
            <w:pStyle w:val="6363709D417C433E935185C667ED7FA5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62EE25CAD314E5989FAF8FC0158B0B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86B10FC-0D05-4F3A-A7CB-0D01A0F35D94}"/>
      </w:docPartPr>
      <w:docPartBody>
        <w:p w:rsidR="00B9086C" w:rsidRDefault="00C042B2" w:rsidP="00C042B2">
          <w:pPr>
            <w:pStyle w:val="5DF6460290F5456BAED00A42EAA59307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3FC3E61F3994B64B7EE899289487D6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E25C581-02A8-4B17-B927-4ED2F618D536}"/>
      </w:docPartPr>
      <w:docPartBody>
        <w:p w:rsidR="00B9086C" w:rsidRDefault="00C042B2" w:rsidP="00C042B2">
          <w:pPr>
            <w:pStyle w:val="ECEFDAC6A4634FAEBE5C3E08D56E852B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5DDE53B0D084690A32FE003BF1CF52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8C7B0B3-274E-458C-B803-D174D482A94F}"/>
      </w:docPartPr>
      <w:docPartBody>
        <w:p w:rsidR="00B9086C" w:rsidRDefault="00C042B2" w:rsidP="00C042B2">
          <w:pPr>
            <w:pStyle w:val="426FB949BCD44926BBDE55D259B83E6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A699D91C0214376830128B95848565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F714A92-F125-4C3E-8469-61EC2DE17C6A}"/>
      </w:docPartPr>
      <w:docPartBody>
        <w:p w:rsidR="00B9086C" w:rsidRDefault="00C042B2" w:rsidP="00C042B2">
          <w:pPr>
            <w:pStyle w:val="57F8D1CFDB0047648DD8FC6821A9214B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5EA0A33EC68468690223F73F69F340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E2B8E3C-E467-4CCD-A9EB-7AB52F9E8AED}"/>
      </w:docPartPr>
      <w:docPartBody>
        <w:p w:rsidR="00B9086C" w:rsidRDefault="00C042B2" w:rsidP="00C042B2">
          <w:pPr>
            <w:pStyle w:val="C0B69AA7EAE04082B277E4853297A7D8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269140E3BB7446FB8BEDCD695A2E86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64EFF1D-1375-4E97-B352-D5F5037DADA0}"/>
      </w:docPartPr>
      <w:docPartBody>
        <w:p w:rsidR="00B9086C" w:rsidRDefault="00C042B2" w:rsidP="00C042B2">
          <w:pPr>
            <w:pStyle w:val="783CB1918F32437B80B5D65B8800BDA8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A4F4ED8D9174C92B5472415B42AE7E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AF12D61-F001-4150-8610-BDAE2669FA7E}"/>
      </w:docPartPr>
      <w:docPartBody>
        <w:p w:rsidR="00B9086C" w:rsidRDefault="00C042B2" w:rsidP="00C042B2">
          <w:pPr>
            <w:pStyle w:val="41EEF96A1053493BA0636A92CAE2DEC9"/>
          </w:pPr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5E0FBA124044BCA90F3D83D49418B1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7097AFC-BCCF-4876-A2A4-F05625D67687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BE759910C3F42CAA8980DE3F1E9DB9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3EEE05B-6517-451B-B544-B2B69BEAAEDB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AE735E5A4754D3BA6A3E983C7797C7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25508B1B-5590-4097-A379-702D9446AE20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994D2616F3F4319864CE9A9B943F8A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99A3759-9552-4ABC-BECE-F23CD0E2A619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3D33354DF2B45B88A70718A6C1F93A3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E0906DD-B5AF-4168-9865-64104FE3DD1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8A9932A18784947AE7532F14DFC7F1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112BE3F-1CDC-470C-A111-EF6D296CCD9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AA3B0ABB3034B3C851F3CCD9DDD3EE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5F53867-BF95-4D9B-9DDF-2B18DF7B8FC6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08F52D160C045B8B636F68F5FA19E1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30C9B62-7D87-46AD-8F2B-0A259CE17E8B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7D62E0A290DC4D42B506E7361C5D096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DDDD387-E1F4-4571-9A9E-BAB672A6E989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E958F96AB1E453CBBEE662201953CC5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08506DC-90B1-4779-802F-F0576D333174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ED2059D437847F8AC4D30222458898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13088FE-D2B8-41B7-8797-5080650670C4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FF21A23DDBA4759B2DFCA87EB2B7A5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78ADC62-158A-4DED-8651-96B52BD1DAF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17702324AEC4FBF9255558492CA5F1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5D5A19C-085C-4E22-AE0F-E50813B9F72B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BBE522D49D34178AD3FDC6F647185A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679EE90-2221-4AA8-AF9F-13C9BD1DFBFC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63F005CAF5F48CF835DA9193F84D28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295912C-A8A0-49FB-AE37-21F2A18A508D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4F08D065F79408EBE107F57B28F6E7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087CF88-2C05-4C59-8798-F832517A231B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2A7913017C447FD9B1D550256CD91D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E09ED61-246C-442B-B1C2-D56C5F43E49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4DAC29EC47F4D0F998EF5B40D6D4C0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EF247B4-BD54-475B-98A4-25B823044871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DD6BBAC23734AD3B8084C7754512D8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8B1A645-FE7C-4029-91EC-2DE0A58905E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78038C558E34306BC058C0D9E14327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1537F50-4D35-41B8-8017-790C3EC205DB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C6EA3F84B4C4289A2306F9DB6CE26F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81E4F04-105E-43C0-A366-AF3A879FAD21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2BCD4A99BDE4513915FA98BD569549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F0D7DC1-EA7C-4EDD-9E21-30227BBCF3CD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2BA8C5BA3344440A9C68769BF9FD4E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42BB999-BA84-4FC2-8686-7F085222A535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57AE47E4EEA4887A54B5E7C719F4AE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16AC0C8-23E5-4122-B4EC-B4786C20A148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9350B8D105E4F83BD16C32BED74543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594F37E-3D9C-4304-B072-92B859003A64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2C36C222B3240C8B30DEA1DBE38B1B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4BBF640-98A1-49B7-AD3C-4EB866DAD40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E21902E735A47DF97BC81C1E117C085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5609096-F7DB-4984-B5E7-97E7541D054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75EF1E362BFA4079ABBC6E26A0ED3A2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98EBC9F-26DB-42D5-B3BF-35E9FE562017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12F07F898F04A5E80B725BE476AC15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4635583-CEF2-42D8-A62D-6BA509A6E126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E3C506FFF314FEAB0A6F215E5804DC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B5F5293-D399-4D3C-9FA7-8A65E60C3F8C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65EA9765A5E4464BD1451D504C4B24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E07CEEF-E2DA-472A-B580-81AB60C0D055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A6433D5765F40CDAF507F437DBDD43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866B029-863F-4B4B-9B1B-950D2B6E17C2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59D1A857E1D4712847DB2657804A4F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AD18580-DC67-4D40-B89B-9B2EACD77D79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3F91789B81445C280C6BEA466CDF2EA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6BEC806-4066-4101-BCAD-4D0792F44783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486DFEF50FB04E7B993335CCB338FF0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2D3F4A54-B67F-4D9B-80E6-B009CD2FCF89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4827EAD31EC459EA1D96195094C09C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AEEDF9D-D2D1-4172-943E-08794FEE1354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E734964FE934E259FC1A856A52C5555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8021764-BEFF-4545-9A61-0475A00ED669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41923FA9A0D4D648838AE5B2B0CDB0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284D9D07-B728-4CA8-AE82-A6E6D0269A55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7EC81AAB162480D99D6BB8C48588D8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0ADF31B-7BD5-445B-8E86-2A175557E001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BA80FD0BD03424F8173AE34A7B95C8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202AA28-B686-4688-88AE-5AF1E9606EB9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B601EF9897384A489FCDC75AB7AA19C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8BC0C0D-1E9C-4215-99A9-9C8987A30C9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17D5D3834064FB088BFC2FD4502AFF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7C5E5F5-C7CB-4E24-AC2F-CE792E99ABDF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59DE26B796B493E97092CB9E72476B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599D0B6-740B-4B72-AAD7-E20B0E68EC22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D4ED752953648BA8A53762254CE626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865692C-3056-4D2C-8125-F429E8398435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3AEBB3CCD3C4FE0848DBA975923E0A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AF1B466-1EFA-4259-9942-66F8E7D13C5B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6F863CE0B2240E7A793BEC6F205945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984D6FE-FBB5-4B78-AD00-257F2D408C82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2E518C8170F444DAC0433D6763246E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20B6097-85F4-4E33-AB22-AB22EFB2613C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4015549FA6054971B1773172CCE72615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2FBAA2C1-6368-45AB-BBB4-FB892252139F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69D9B6FEB8C487FABCB940D37F5C85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7FFE55B-5AFB-413E-B288-9AE9953B18AB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42CCE5845C36450BB5F87B66178353F6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9984974-C457-49F6-ABE6-EA2F610C1DE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15A5B614368433386FA13D910D0A43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DF8D7AC-DCE1-4F8E-A963-764A464CEED1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62041075DC144F28271E058F331F2B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F5D5283-555E-4AD7-92AC-A990B38A3207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297191583AE24ABE824AE9942D4428D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0E50CBFD-4470-4D16-B53A-D5855C55F1CE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87FB924F5B3494D87AE4BB151576ED6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AC5CC6A-9DE3-4F5A-A456-C05C1179CF37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7D8B5B171F494C8E8D60C81783947A1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DE5B8DE-332A-4A58-9C20-7F925BB9F0D7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110414837B14944ACDC13A0BE079023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6C1DC37-7216-48B6-97A7-F737B672CB6E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B14CF6DA769346BE82C2AD1BFA74084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05AA45C-5016-4E35-9577-C51183A82475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A733A57C09147C486D8BECF9FF9167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DFCA00C-83D8-4809-A089-AC9B830C574F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A1C58556C3F44E6A2654E1B9F0A15A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7BF7689-8D41-42C0-BE73-B0084D7FC5AD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EA92DBCEFA74CF7A6419A582FCFEB0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4C785E7-4AB7-4003-813D-A43D58948B08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A3F84911B4AC4C9A89C68786CFA5C02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27AFF35D-15D1-4A64-8D49-C7AD6830E475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2ACF98020C14B35AC7615F2451926B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4B2C705-1294-450A-B187-E24C41C03B1C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746E6729F7D4B35994166980626383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B83AA48-DA3C-4CCC-9D73-FAD4EDBADB6F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18E212446AB4312A19F9723042B56C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885FD47-85A3-4EF7-895C-F23929B2F15E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CB16B0070154930A236832D548D5A8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7A9755A-F9C8-4EEA-A5D0-EC9012859AA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090EE1E88E8481196F8E5ADD4B9100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730AEF2-22FF-461E-B0D0-30F98D4F3528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DFA1B18558D430381DFE14A3542717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AE90A3A-C589-4B09-B26A-A40DB9EBE8AD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3FC7E4248F824BD4983946DF6E62411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BEDE235-1005-429F-9798-FE065F590DD7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330BDFC780E4FE8B2CC54ABB64710B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95E3812-2063-4A46-9E6F-7E3250CE733F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11CC9C91C0E4764B9B587139F1A08D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619228E-380D-46DD-947A-2820BB653D76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3117AD6BE9D47258107F98E705CBAF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EB0DF12-9AE8-46C0-8860-1FE8E4D42A79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CBEF8235DBE45B894E5B8EE80CC8145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394E660-446F-4A08-B4E7-92CC46C2F3B0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CCA38D19D364A31B1D763B6566A000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723F234-EE15-468D-8A2C-99BAF3FFD8D7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1408929E80E4FD2A38084B2BEB9798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3697719-8820-44B9-AD0E-67665DA1852B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83760459C8D6443EA8279F48FC02121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E5F17D3-F630-46ED-B542-9F9362023A62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F359C06A3EB45C083D2001EBD370580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5A426B6-3316-4C92-A36D-7D764AE7C2C9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F16AE91E5124BACA2CFEFB707A3CD93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3D0EFDB1-F258-4CA7-9746-872E5AC77823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68F379259DC42F0B84D9E95D1DBF3AE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1343792-8B7A-4310-BCB9-021B699FFE8F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1C370A00E3704BE7A10CAC7DB0B084B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83DD872-B5DD-4138-B3FD-F0B19496D8C4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9CA267291E9E466BB53009F45EAACD8F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E7BC4E9-7A49-420E-BAC1-52AA4D180C00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F403AA08499E4074B83143C9E92E747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3ADE9D4-86AA-42FC-BF87-4A164A51B25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41DE3C8B1E07489BB70BAF908190AE71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7DEC83F1-2D7A-4B61-8E49-C97017C822DD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363709D417C433E935185C667ED7FA5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5D8D3532-D7C3-40CB-B580-9181839E7284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DF6460290F5456BAED00A42EAA5930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C93B0D9F-FCE2-4B90-BFCD-74C9B4AD9A03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ECEFDAC6A4634FAEBE5C3E08D56E852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4D82C77E-A411-4400-AEC6-D2CB38600398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426FB949BCD44926BBDE55D259B83E6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23C9C0CF-B405-4386-8607-FDB483894A6A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57F8D1CFDB0047648DD8FC6821A9214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DAC4DAA3-8D27-46D2-8A1F-600DB19ED7B8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C0B69AA7EAE04082B277E4853297A7D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599E058-CF62-407E-96AF-A18101A4BF5B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6A153BA7261A4E2FA0306B6744D5CAC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C08C309-9F05-4931-9E44-148BB3643CB8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D53717FCC3C543CF94CF51C9B7531AA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F30BB5C-C795-42AA-86F1-7ED8410A1674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01F6C19ADC78439F919314F7C1E92FFB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EEB1D4CF-2424-4FAC-882B-5923B3CC99F5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783CB1918F32437B80B5D65B8800BDA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9C6DE08E-D640-46E8-BFCC-327412B9E24E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  <w:docPart>
      <w:docPartPr>
        <w:name w:val="41EEF96A1053493BA0636A92CAE2DEC9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C89B7A6-0788-40A5-BAEF-9C53556450E4}"/>
      </w:docPartPr>
      <w:docPartBody>
        <w:p w:rsidR="00B9086C" w:rsidRDefault="00C042B2" w:rsidP="00C042B2">
          <w:pPr/>
          <w:r w:rsidRPr="00BE7DA8">
            <w:rPr>
              <w:rStyle w:val="a3"/>
            </w:rPr>
            <w:t>Клацніть або торкніться тут, щоб ввести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alibri"/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2B2"/>
    <w:rsid w:val="00051024"/>
    <w:rsid w:val="00055C71"/>
    <w:rsid w:val="00B9086C"/>
    <w:rsid w:val="00C0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042B2"/>
    <w:rPr>
      <w:color w:val="808080"/>
    </w:rPr>
  </w:style>
  <w:style w:type="paragraph" w:customStyle="1" w:styleId="8C1DF6D9FFA84089BBD87247A61B5DC9">
    <w:name w:val="8C1DF6D9FFA84089BBD87247A61B5DC9"/>
    <w:rsid w:val="00C042B2"/>
  </w:style>
  <w:style w:type="paragraph" w:customStyle="1" w:styleId="A0CAF8F5BE884907BB7FF67AC44BCA3E">
    <w:name w:val="A0CAF8F5BE884907BB7FF67AC44BCA3E"/>
    <w:rsid w:val="00C042B2"/>
  </w:style>
  <w:style w:type="paragraph" w:customStyle="1" w:styleId="DEFB839CD3E64AB0960798C9C5F6935A">
    <w:name w:val="DEFB839CD3E64AB0960798C9C5F6935A"/>
    <w:rsid w:val="00C042B2"/>
  </w:style>
  <w:style w:type="paragraph" w:customStyle="1" w:styleId="A62F3642315F448983A80600269E6B78">
    <w:name w:val="A62F3642315F448983A80600269E6B78"/>
    <w:rsid w:val="00C042B2"/>
  </w:style>
  <w:style w:type="paragraph" w:customStyle="1" w:styleId="D2B7FA520965437E8A14F3F46F6CD542">
    <w:name w:val="D2B7FA520965437E8A14F3F46F6CD542"/>
    <w:rsid w:val="00C042B2"/>
  </w:style>
  <w:style w:type="paragraph" w:customStyle="1" w:styleId="438EE968E61445158915878A7D4EBD8A">
    <w:name w:val="438EE968E61445158915878A7D4EBD8A"/>
    <w:rsid w:val="00C042B2"/>
  </w:style>
  <w:style w:type="paragraph" w:customStyle="1" w:styleId="C5AE269007AF41DBADF6CCFE3A124280">
    <w:name w:val="C5AE269007AF41DBADF6CCFE3A124280"/>
    <w:rsid w:val="00C042B2"/>
  </w:style>
  <w:style w:type="paragraph" w:customStyle="1" w:styleId="F766958DA9BC468CB948F302CE52A7BD">
    <w:name w:val="F766958DA9BC468CB948F302CE52A7BD"/>
    <w:rsid w:val="00C042B2"/>
  </w:style>
  <w:style w:type="paragraph" w:customStyle="1" w:styleId="3C7F31A4B2DD47BBAB2FB489735B5186">
    <w:name w:val="3C7F31A4B2DD47BBAB2FB489735B5186"/>
    <w:rsid w:val="00C042B2"/>
  </w:style>
  <w:style w:type="paragraph" w:customStyle="1" w:styleId="CF168AEC9E614C04B6BD3F8FD72B1560">
    <w:name w:val="CF168AEC9E614C04B6BD3F8FD72B1560"/>
    <w:rsid w:val="00C042B2"/>
  </w:style>
  <w:style w:type="paragraph" w:customStyle="1" w:styleId="5D18BAA250B3482B8C3D5012B2DC3D1B">
    <w:name w:val="5D18BAA250B3482B8C3D5012B2DC3D1B"/>
    <w:rsid w:val="00C042B2"/>
  </w:style>
  <w:style w:type="paragraph" w:customStyle="1" w:styleId="147E659EEA4B430F8B8850D93AF39958">
    <w:name w:val="147E659EEA4B430F8B8850D93AF39958"/>
    <w:rsid w:val="00C042B2"/>
  </w:style>
  <w:style w:type="paragraph" w:customStyle="1" w:styleId="718E95C680F3464B8E5996994CC942E1">
    <w:name w:val="718E95C680F3464B8E5996994CC942E1"/>
    <w:rsid w:val="00C042B2"/>
  </w:style>
  <w:style w:type="paragraph" w:customStyle="1" w:styleId="62D3F3A22D2143108F5E5E9B0E874436">
    <w:name w:val="62D3F3A22D2143108F5E5E9B0E874436"/>
    <w:rsid w:val="00C042B2"/>
  </w:style>
  <w:style w:type="paragraph" w:customStyle="1" w:styleId="ACA6461664C646D19949A5E94E095EE6">
    <w:name w:val="ACA6461664C646D19949A5E94E095EE6"/>
    <w:rsid w:val="00C042B2"/>
  </w:style>
  <w:style w:type="paragraph" w:customStyle="1" w:styleId="3EB624D647984D0C86C51229B050C9CF">
    <w:name w:val="3EB624D647984D0C86C51229B050C9CF"/>
    <w:rsid w:val="00C042B2"/>
  </w:style>
  <w:style w:type="paragraph" w:customStyle="1" w:styleId="16D1B070E66F45F18FACBB92E2DB18DE">
    <w:name w:val="16D1B070E66F45F18FACBB92E2DB18DE"/>
    <w:rsid w:val="00C042B2"/>
  </w:style>
  <w:style w:type="paragraph" w:customStyle="1" w:styleId="9EA1A9C352154BCDA322148D706BA5CF">
    <w:name w:val="9EA1A9C352154BCDA322148D706BA5CF"/>
    <w:rsid w:val="00C042B2"/>
  </w:style>
  <w:style w:type="paragraph" w:customStyle="1" w:styleId="7E4C840024454AAC95E443DDF7FE81B1">
    <w:name w:val="7E4C840024454AAC95E443DDF7FE81B1"/>
    <w:rsid w:val="00C042B2"/>
  </w:style>
  <w:style w:type="paragraph" w:customStyle="1" w:styleId="FB84AE6CECCE42528845D44D4D12CA18">
    <w:name w:val="FB84AE6CECCE42528845D44D4D12CA18"/>
    <w:rsid w:val="00C042B2"/>
  </w:style>
  <w:style w:type="paragraph" w:customStyle="1" w:styleId="3F91753637F1419082FAD470AAE68D1E">
    <w:name w:val="3F91753637F1419082FAD470AAE68D1E"/>
    <w:rsid w:val="00C042B2"/>
  </w:style>
  <w:style w:type="paragraph" w:customStyle="1" w:styleId="6EA3E7987117401A8402276C0BE56C46">
    <w:name w:val="6EA3E7987117401A8402276C0BE56C46"/>
    <w:rsid w:val="00C042B2"/>
  </w:style>
  <w:style w:type="paragraph" w:customStyle="1" w:styleId="A1C8A704F8DC4505AD5880324530F127">
    <w:name w:val="A1C8A704F8DC4505AD5880324530F127"/>
    <w:rsid w:val="00C042B2"/>
  </w:style>
  <w:style w:type="paragraph" w:customStyle="1" w:styleId="FCE9AE582DE348D09B3A95C747A75F3D">
    <w:name w:val="FCE9AE582DE348D09B3A95C747A75F3D"/>
    <w:rsid w:val="00C042B2"/>
  </w:style>
  <w:style w:type="paragraph" w:customStyle="1" w:styleId="557937C5C0FB4F91A0E83130749DE6AF">
    <w:name w:val="557937C5C0FB4F91A0E83130749DE6AF"/>
    <w:rsid w:val="00C042B2"/>
  </w:style>
  <w:style w:type="paragraph" w:customStyle="1" w:styleId="D086A6A16B0F4E31B04284E583CCC377">
    <w:name w:val="D086A6A16B0F4E31B04284E583CCC377"/>
    <w:rsid w:val="00C042B2"/>
  </w:style>
  <w:style w:type="paragraph" w:customStyle="1" w:styleId="097F98334C2840C480FCE0DEB6EE0FBC">
    <w:name w:val="097F98334C2840C480FCE0DEB6EE0FBC"/>
    <w:rsid w:val="00C042B2"/>
  </w:style>
  <w:style w:type="paragraph" w:customStyle="1" w:styleId="19F9B2361BE14CC5A626549A789B9829">
    <w:name w:val="19F9B2361BE14CC5A626549A789B9829"/>
    <w:rsid w:val="00C042B2"/>
  </w:style>
  <w:style w:type="paragraph" w:customStyle="1" w:styleId="E052D93094ED4C20943936CB954B8779">
    <w:name w:val="E052D93094ED4C20943936CB954B8779"/>
    <w:rsid w:val="00C042B2"/>
  </w:style>
  <w:style w:type="paragraph" w:customStyle="1" w:styleId="7F02BE1966864543950BAAB2DEC4B3BF">
    <w:name w:val="7F02BE1966864543950BAAB2DEC4B3BF"/>
    <w:rsid w:val="00C042B2"/>
  </w:style>
  <w:style w:type="paragraph" w:customStyle="1" w:styleId="2A6FB45A8C184486BC7F33443631313F">
    <w:name w:val="2A6FB45A8C184486BC7F33443631313F"/>
    <w:rsid w:val="00C042B2"/>
  </w:style>
  <w:style w:type="paragraph" w:customStyle="1" w:styleId="6CF17E7AE4124306BDFFE6A0EF1B941E">
    <w:name w:val="6CF17E7AE4124306BDFFE6A0EF1B941E"/>
    <w:rsid w:val="00C042B2"/>
  </w:style>
  <w:style w:type="paragraph" w:customStyle="1" w:styleId="998C66A464F44F3C9DC0768FBCDE16D0">
    <w:name w:val="998C66A464F44F3C9DC0768FBCDE16D0"/>
    <w:rsid w:val="00C042B2"/>
  </w:style>
  <w:style w:type="paragraph" w:customStyle="1" w:styleId="E020AB7F07094796B3938A7B8CE05699">
    <w:name w:val="E020AB7F07094796B3938A7B8CE05699"/>
    <w:rsid w:val="00C042B2"/>
  </w:style>
  <w:style w:type="paragraph" w:customStyle="1" w:styleId="116C225BB05A4DC092F4CC9F82BE8E29">
    <w:name w:val="116C225BB05A4DC092F4CC9F82BE8E29"/>
    <w:rsid w:val="00C042B2"/>
  </w:style>
  <w:style w:type="paragraph" w:customStyle="1" w:styleId="11FEF798CCC149418D3B56162B42AC63">
    <w:name w:val="11FEF798CCC149418D3B56162B42AC63"/>
    <w:rsid w:val="00C042B2"/>
  </w:style>
  <w:style w:type="paragraph" w:customStyle="1" w:styleId="3C72D17938C3496EA0C4CBBF9AE65AAB">
    <w:name w:val="3C72D17938C3496EA0C4CBBF9AE65AAB"/>
    <w:rsid w:val="00C042B2"/>
  </w:style>
  <w:style w:type="paragraph" w:customStyle="1" w:styleId="E28D615265794BB6B202C9FE393CAC4F">
    <w:name w:val="E28D615265794BB6B202C9FE393CAC4F"/>
    <w:rsid w:val="00C042B2"/>
  </w:style>
  <w:style w:type="paragraph" w:customStyle="1" w:styleId="999E62A54DC7427DBB74E61B5F6B7D2B">
    <w:name w:val="999E62A54DC7427DBB74E61B5F6B7D2B"/>
    <w:rsid w:val="00C042B2"/>
  </w:style>
  <w:style w:type="paragraph" w:customStyle="1" w:styleId="C81FE122DEA04E3C9EFCCADD53F55DB3">
    <w:name w:val="C81FE122DEA04E3C9EFCCADD53F55DB3"/>
    <w:rsid w:val="00C042B2"/>
  </w:style>
  <w:style w:type="paragraph" w:customStyle="1" w:styleId="01513186772A41598ABE650836F86C1F">
    <w:name w:val="01513186772A41598ABE650836F86C1F"/>
    <w:rsid w:val="00C042B2"/>
  </w:style>
  <w:style w:type="paragraph" w:customStyle="1" w:styleId="8A8E3B45F36E4C88B22B7B3D795CA990">
    <w:name w:val="8A8E3B45F36E4C88B22B7B3D795CA990"/>
    <w:rsid w:val="00C042B2"/>
  </w:style>
  <w:style w:type="paragraph" w:customStyle="1" w:styleId="FFA1DA981BD14C1FB12CDA319309A950">
    <w:name w:val="FFA1DA981BD14C1FB12CDA319309A950"/>
    <w:rsid w:val="00C042B2"/>
  </w:style>
  <w:style w:type="paragraph" w:customStyle="1" w:styleId="45CFABA47DA84184B24798F1DFE04952">
    <w:name w:val="45CFABA47DA84184B24798F1DFE04952"/>
    <w:rsid w:val="00C042B2"/>
  </w:style>
  <w:style w:type="paragraph" w:customStyle="1" w:styleId="EE444DEC82534B4A832BDD15A43C92FF">
    <w:name w:val="EE444DEC82534B4A832BDD15A43C92FF"/>
    <w:rsid w:val="00C042B2"/>
  </w:style>
  <w:style w:type="paragraph" w:customStyle="1" w:styleId="F3937C8F22084E47AE544819897591EE">
    <w:name w:val="F3937C8F22084E47AE544819897591EE"/>
    <w:rsid w:val="00C042B2"/>
  </w:style>
  <w:style w:type="paragraph" w:customStyle="1" w:styleId="71B97962B14F478CAD7A789476A6BBE8">
    <w:name w:val="71B97962B14F478CAD7A789476A6BBE8"/>
    <w:rsid w:val="00C042B2"/>
  </w:style>
  <w:style w:type="paragraph" w:customStyle="1" w:styleId="25F712F48B854E60AAFB9D77160131ED">
    <w:name w:val="25F712F48B854E60AAFB9D77160131ED"/>
    <w:rsid w:val="00C042B2"/>
  </w:style>
  <w:style w:type="paragraph" w:customStyle="1" w:styleId="2A62C6B5474D4A039857BDE0EFF49C57">
    <w:name w:val="2A62C6B5474D4A039857BDE0EFF49C57"/>
    <w:rsid w:val="00C042B2"/>
  </w:style>
  <w:style w:type="paragraph" w:customStyle="1" w:styleId="378641BE614B456DBF1E25736CD7D8BE">
    <w:name w:val="378641BE614B456DBF1E25736CD7D8BE"/>
    <w:rsid w:val="00C042B2"/>
  </w:style>
  <w:style w:type="paragraph" w:customStyle="1" w:styleId="1BA7A8B9A71A46AB9677E98CCBE430E6">
    <w:name w:val="1BA7A8B9A71A46AB9677E98CCBE430E6"/>
    <w:rsid w:val="00C042B2"/>
  </w:style>
  <w:style w:type="paragraph" w:customStyle="1" w:styleId="BC184FB3AF704A938B38960D2720DD5C">
    <w:name w:val="BC184FB3AF704A938B38960D2720DD5C"/>
    <w:rsid w:val="00C042B2"/>
  </w:style>
  <w:style w:type="paragraph" w:customStyle="1" w:styleId="D3751B097BAC455494995F5EC3DFF710">
    <w:name w:val="D3751B097BAC455494995F5EC3DFF710"/>
    <w:rsid w:val="00C042B2"/>
  </w:style>
  <w:style w:type="paragraph" w:customStyle="1" w:styleId="8884FF1BA72441D4B4F423D1C43B3718">
    <w:name w:val="8884FF1BA72441D4B4F423D1C43B3718"/>
    <w:rsid w:val="00C042B2"/>
  </w:style>
  <w:style w:type="paragraph" w:customStyle="1" w:styleId="C59B05EE7D384078836A5C71CB7473B5">
    <w:name w:val="C59B05EE7D384078836A5C71CB7473B5"/>
    <w:rsid w:val="00C042B2"/>
  </w:style>
  <w:style w:type="paragraph" w:customStyle="1" w:styleId="1994187250024FD698211F05CB341F8A">
    <w:name w:val="1994187250024FD698211F05CB341F8A"/>
    <w:rsid w:val="00C042B2"/>
  </w:style>
  <w:style w:type="paragraph" w:customStyle="1" w:styleId="57456C5E862A4F51A07F5794B6AB420C">
    <w:name w:val="57456C5E862A4F51A07F5794B6AB420C"/>
    <w:rsid w:val="00C042B2"/>
  </w:style>
  <w:style w:type="paragraph" w:customStyle="1" w:styleId="69B60F21930F43E9B7BBC8B20451DB9B">
    <w:name w:val="69B60F21930F43E9B7BBC8B20451DB9B"/>
    <w:rsid w:val="00C042B2"/>
  </w:style>
  <w:style w:type="paragraph" w:customStyle="1" w:styleId="DC1819D2A2624172875A7D5BB7029064">
    <w:name w:val="DC1819D2A2624172875A7D5BB7029064"/>
    <w:rsid w:val="00C042B2"/>
  </w:style>
  <w:style w:type="paragraph" w:customStyle="1" w:styleId="9F1D5F104CC4449C896B327C0D16DBCC">
    <w:name w:val="9F1D5F104CC4449C896B327C0D16DBCC"/>
    <w:rsid w:val="00C042B2"/>
  </w:style>
  <w:style w:type="paragraph" w:customStyle="1" w:styleId="E290A119299D40BB870FD6034F1FAEB5">
    <w:name w:val="E290A119299D40BB870FD6034F1FAEB5"/>
    <w:rsid w:val="00C042B2"/>
  </w:style>
  <w:style w:type="paragraph" w:customStyle="1" w:styleId="2B732EE2AD6A4B2E8EC8D7FB7E299E8E">
    <w:name w:val="2B732EE2AD6A4B2E8EC8D7FB7E299E8E"/>
    <w:rsid w:val="00C042B2"/>
  </w:style>
  <w:style w:type="paragraph" w:customStyle="1" w:styleId="A68E7282186C421C9D54425EBA398140">
    <w:name w:val="A68E7282186C421C9D54425EBA398140"/>
    <w:rsid w:val="00C042B2"/>
  </w:style>
  <w:style w:type="paragraph" w:customStyle="1" w:styleId="DF31705D8D424EB2AF3DDE07E50360C3">
    <w:name w:val="DF31705D8D424EB2AF3DDE07E50360C3"/>
    <w:rsid w:val="00C042B2"/>
  </w:style>
  <w:style w:type="paragraph" w:customStyle="1" w:styleId="58E64D0AA4F745E893175A4B14605D7A">
    <w:name w:val="58E64D0AA4F745E893175A4B14605D7A"/>
    <w:rsid w:val="00C042B2"/>
  </w:style>
  <w:style w:type="paragraph" w:customStyle="1" w:styleId="5413180AB4A04501AA73B57AF97F225F">
    <w:name w:val="5413180AB4A04501AA73B57AF97F225F"/>
    <w:rsid w:val="00C042B2"/>
  </w:style>
  <w:style w:type="paragraph" w:customStyle="1" w:styleId="38E5D28D6AA14C228BA19B40374B093F">
    <w:name w:val="38E5D28D6AA14C228BA19B40374B093F"/>
    <w:rsid w:val="00C042B2"/>
  </w:style>
  <w:style w:type="paragraph" w:customStyle="1" w:styleId="057ECCBB733C4824B2C3B8F61920234F">
    <w:name w:val="057ECCBB733C4824B2C3B8F61920234F"/>
    <w:rsid w:val="00C042B2"/>
  </w:style>
  <w:style w:type="paragraph" w:customStyle="1" w:styleId="49E9C06539D043B4BBE63A9DD1D04684">
    <w:name w:val="49E9C06539D043B4BBE63A9DD1D04684"/>
    <w:rsid w:val="00C042B2"/>
  </w:style>
  <w:style w:type="paragraph" w:customStyle="1" w:styleId="F9C1CE8DF4E44F7580DECA7A9E881505">
    <w:name w:val="F9C1CE8DF4E44F7580DECA7A9E881505"/>
    <w:rsid w:val="00C042B2"/>
  </w:style>
  <w:style w:type="paragraph" w:customStyle="1" w:styleId="CD7D5E67025E40638C18623ACFE59C31">
    <w:name w:val="CD7D5E67025E40638C18623ACFE59C31"/>
    <w:rsid w:val="00C042B2"/>
  </w:style>
  <w:style w:type="paragraph" w:customStyle="1" w:styleId="C9C7BCD2126445998F05B2160E0BFAC7">
    <w:name w:val="C9C7BCD2126445998F05B2160E0BFAC7"/>
    <w:rsid w:val="00C042B2"/>
  </w:style>
  <w:style w:type="paragraph" w:customStyle="1" w:styleId="64E0158AA22D46FAB89E1ABC19E190A0">
    <w:name w:val="64E0158AA22D46FAB89E1ABC19E190A0"/>
    <w:rsid w:val="00C042B2"/>
  </w:style>
  <w:style w:type="paragraph" w:customStyle="1" w:styleId="8AB5586F063A4C75927D642D60A39A3C">
    <w:name w:val="8AB5586F063A4C75927D642D60A39A3C"/>
    <w:rsid w:val="00C042B2"/>
  </w:style>
  <w:style w:type="paragraph" w:customStyle="1" w:styleId="88AFEC1128FA458595FE025B51B7C018">
    <w:name w:val="88AFEC1128FA458595FE025B51B7C018"/>
    <w:rsid w:val="00C042B2"/>
  </w:style>
  <w:style w:type="paragraph" w:customStyle="1" w:styleId="B75EC572B40E49268F359768F99F21AF">
    <w:name w:val="B75EC572B40E49268F359768F99F21AF"/>
    <w:rsid w:val="00C042B2"/>
  </w:style>
  <w:style w:type="paragraph" w:customStyle="1" w:styleId="667961DD676F40E2B168CB81D47527C1">
    <w:name w:val="667961DD676F40E2B168CB81D47527C1"/>
    <w:rsid w:val="00C042B2"/>
  </w:style>
  <w:style w:type="paragraph" w:customStyle="1" w:styleId="7A2ABE9B284A47338EF2F26DCC8BF87E">
    <w:name w:val="7A2ABE9B284A47338EF2F26DCC8BF87E"/>
    <w:rsid w:val="00C042B2"/>
  </w:style>
  <w:style w:type="paragraph" w:customStyle="1" w:styleId="AE1BBEFD4F9D4C7FB8072E57F1FD672E">
    <w:name w:val="AE1BBEFD4F9D4C7FB8072E57F1FD672E"/>
    <w:rsid w:val="00C042B2"/>
  </w:style>
  <w:style w:type="paragraph" w:customStyle="1" w:styleId="BA9EDACFDE7C4C26A92B2EE848DF6D97">
    <w:name w:val="BA9EDACFDE7C4C26A92B2EE848DF6D97"/>
    <w:rsid w:val="00C042B2"/>
  </w:style>
  <w:style w:type="paragraph" w:customStyle="1" w:styleId="6EF198D016C34EEAB61CA50C9329529F">
    <w:name w:val="6EF198D016C34EEAB61CA50C9329529F"/>
    <w:rsid w:val="00C042B2"/>
  </w:style>
  <w:style w:type="paragraph" w:customStyle="1" w:styleId="9531D0128C6D4010B1F75824E9A2DD14">
    <w:name w:val="9531D0128C6D4010B1F75824E9A2DD14"/>
    <w:rsid w:val="00C042B2"/>
  </w:style>
  <w:style w:type="paragraph" w:customStyle="1" w:styleId="F6275CBC9F49475DB355846BA17A2A4A">
    <w:name w:val="F6275CBC9F49475DB355846BA17A2A4A"/>
    <w:rsid w:val="00C042B2"/>
  </w:style>
  <w:style w:type="paragraph" w:customStyle="1" w:styleId="0ABC1B2871F348DAAD2368A06E52E5BD">
    <w:name w:val="0ABC1B2871F348DAAD2368A06E52E5BD"/>
    <w:rsid w:val="00C042B2"/>
  </w:style>
  <w:style w:type="paragraph" w:customStyle="1" w:styleId="9008AEA02A314ABA8C8416E8CE7530E0">
    <w:name w:val="9008AEA02A314ABA8C8416E8CE7530E0"/>
    <w:rsid w:val="00C042B2"/>
  </w:style>
  <w:style w:type="paragraph" w:customStyle="1" w:styleId="0C38372AAF2E4BF992670B82D1111F91">
    <w:name w:val="0C38372AAF2E4BF992670B82D1111F91"/>
    <w:rsid w:val="00C042B2"/>
  </w:style>
  <w:style w:type="paragraph" w:customStyle="1" w:styleId="627882669D124A2EA78935D0F6B49DA3">
    <w:name w:val="627882669D124A2EA78935D0F6B49DA3"/>
    <w:rsid w:val="00C042B2"/>
  </w:style>
  <w:style w:type="paragraph" w:customStyle="1" w:styleId="3E94604A120746148C16249DA838D38E">
    <w:name w:val="3E94604A120746148C16249DA838D38E"/>
    <w:rsid w:val="00C042B2"/>
  </w:style>
  <w:style w:type="paragraph" w:customStyle="1" w:styleId="81B78702AA524F4C91FE18299D10B1FA">
    <w:name w:val="81B78702AA524F4C91FE18299D10B1FA"/>
    <w:rsid w:val="00C042B2"/>
  </w:style>
  <w:style w:type="paragraph" w:customStyle="1" w:styleId="8758B328B2294C3784318565D4664400">
    <w:name w:val="8758B328B2294C3784318565D4664400"/>
    <w:rsid w:val="00C042B2"/>
  </w:style>
  <w:style w:type="paragraph" w:customStyle="1" w:styleId="A68BD520AB5141F8B78990A998E7B2C0">
    <w:name w:val="A68BD520AB5141F8B78990A998E7B2C0"/>
    <w:rsid w:val="00C042B2"/>
  </w:style>
  <w:style w:type="paragraph" w:customStyle="1" w:styleId="8C60992C45B94BD4A99B745896402296">
    <w:name w:val="8C60992C45B94BD4A99B745896402296"/>
    <w:rsid w:val="00C042B2"/>
  </w:style>
  <w:style w:type="paragraph" w:customStyle="1" w:styleId="A1183B210B004B92A077A9602B335261">
    <w:name w:val="A1183B210B004B92A077A9602B335261"/>
    <w:rsid w:val="00C042B2"/>
  </w:style>
  <w:style w:type="paragraph" w:customStyle="1" w:styleId="654A62873D8B4239B63404B6D73C5B12">
    <w:name w:val="654A62873D8B4239B63404B6D73C5B12"/>
    <w:rsid w:val="00C042B2"/>
  </w:style>
  <w:style w:type="paragraph" w:customStyle="1" w:styleId="0EB1311232E440B7AABCB076D799152F">
    <w:name w:val="0EB1311232E440B7AABCB076D799152F"/>
    <w:rsid w:val="00C042B2"/>
  </w:style>
  <w:style w:type="paragraph" w:customStyle="1" w:styleId="CB7C7EAD0E0E4103A8C3A5EFC10F922D">
    <w:name w:val="CB7C7EAD0E0E4103A8C3A5EFC10F922D"/>
    <w:rsid w:val="00C042B2"/>
  </w:style>
  <w:style w:type="paragraph" w:customStyle="1" w:styleId="04F2CA73AD4D4901AF7A911324D2E0B7">
    <w:name w:val="04F2CA73AD4D4901AF7A911324D2E0B7"/>
    <w:rsid w:val="00C042B2"/>
  </w:style>
  <w:style w:type="paragraph" w:customStyle="1" w:styleId="14CE42965FA64FC88604B5C13549F20D">
    <w:name w:val="14CE42965FA64FC88604B5C13549F20D"/>
    <w:rsid w:val="00C042B2"/>
  </w:style>
  <w:style w:type="paragraph" w:customStyle="1" w:styleId="7CBC24E97B7244E1A7AC1EF333D9288F">
    <w:name w:val="7CBC24E97B7244E1A7AC1EF333D9288F"/>
    <w:rsid w:val="00C042B2"/>
  </w:style>
  <w:style w:type="paragraph" w:customStyle="1" w:styleId="310CE262393645188D64FC0A003DC169">
    <w:name w:val="310CE262393645188D64FC0A003DC169"/>
    <w:rsid w:val="00C042B2"/>
  </w:style>
  <w:style w:type="paragraph" w:customStyle="1" w:styleId="C30A2652BBA24054AA2BB45529BADDDC">
    <w:name w:val="C30A2652BBA24054AA2BB45529BADDDC"/>
    <w:rsid w:val="00C042B2"/>
  </w:style>
  <w:style w:type="paragraph" w:customStyle="1" w:styleId="9A2B6120389A45798469CA35A908106C">
    <w:name w:val="9A2B6120389A45798469CA35A908106C"/>
    <w:rsid w:val="00C042B2"/>
  </w:style>
  <w:style w:type="paragraph" w:customStyle="1" w:styleId="D79DBA9DACDA4DD79261C0E22C26553E">
    <w:name w:val="D79DBA9DACDA4DD79261C0E22C26553E"/>
    <w:rsid w:val="00C042B2"/>
  </w:style>
  <w:style w:type="paragraph" w:customStyle="1" w:styleId="8E3E9654D6E54DEDB51281DF3EC95BDF">
    <w:name w:val="8E3E9654D6E54DEDB51281DF3EC95BDF"/>
    <w:rsid w:val="00C042B2"/>
  </w:style>
  <w:style w:type="paragraph" w:customStyle="1" w:styleId="19A074D3C0E14C4794A86E64050A5039">
    <w:name w:val="19A074D3C0E14C4794A86E64050A5039"/>
    <w:rsid w:val="00C042B2"/>
  </w:style>
  <w:style w:type="paragraph" w:customStyle="1" w:styleId="F12A0299C32947D4BA6A2C6BE5D9451D">
    <w:name w:val="F12A0299C32947D4BA6A2C6BE5D9451D"/>
    <w:rsid w:val="00C042B2"/>
  </w:style>
  <w:style w:type="paragraph" w:customStyle="1" w:styleId="67DB5F84C92943FBB37B9B8D1A1D7A14">
    <w:name w:val="67DB5F84C92943FBB37B9B8D1A1D7A14"/>
    <w:rsid w:val="00C042B2"/>
  </w:style>
  <w:style w:type="paragraph" w:customStyle="1" w:styleId="C7A15D5834114D118A75B5B001A1ED38">
    <w:name w:val="C7A15D5834114D118A75B5B001A1ED38"/>
    <w:rsid w:val="00C042B2"/>
  </w:style>
  <w:style w:type="paragraph" w:customStyle="1" w:styleId="362EE25CAD314E5989FAF8FC0158B0BE">
    <w:name w:val="362EE25CAD314E5989FAF8FC0158B0BE"/>
    <w:rsid w:val="00C042B2"/>
  </w:style>
  <w:style w:type="paragraph" w:customStyle="1" w:styleId="83FC3E61F3994B64B7EE899289487D60">
    <w:name w:val="83FC3E61F3994B64B7EE899289487D60"/>
    <w:rsid w:val="00C042B2"/>
  </w:style>
  <w:style w:type="paragraph" w:customStyle="1" w:styleId="65DDE53B0D084690A32FE003BF1CF52D">
    <w:name w:val="65DDE53B0D084690A32FE003BF1CF52D"/>
    <w:rsid w:val="00C042B2"/>
  </w:style>
  <w:style w:type="paragraph" w:customStyle="1" w:styleId="5A699D91C0214376830128B958485658">
    <w:name w:val="5A699D91C0214376830128B958485658"/>
    <w:rsid w:val="00C042B2"/>
  </w:style>
  <w:style w:type="paragraph" w:customStyle="1" w:styleId="F5EA0A33EC68468690223F73F69F340B">
    <w:name w:val="F5EA0A33EC68468690223F73F69F340B"/>
    <w:rsid w:val="00C042B2"/>
  </w:style>
  <w:style w:type="paragraph" w:customStyle="1" w:styleId="F269140E3BB7446FB8BEDCD695A2E86E">
    <w:name w:val="F269140E3BB7446FB8BEDCD695A2E86E"/>
    <w:rsid w:val="00C042B2"/>
  </w:style>
  <w:style w:type="paragraph" w:customStyle="1" w:styleId="EA4F4ED8D9174C92B5472415B42AE7EB">
    <w:name w:val="EA4F4ED8D9174C92B5472415B42AE7EB"/>
    <w:rsid w:val="00C042B2"/>
  </w:style>
  <w:style w:type="paragraph" w:customStyle="1" w:styleId="C5E0FBA124044BCA90F3D83D49418B11">
    <w:name w:val="C5E0FBA124044BCA90F3D83D49418B11"/>
    <w:rsid w:val="00C042B2"/>
  </w:style>
  <w:style w:type="paragraph" w:customStyle="1" w:styleId="DBE759910C3F42CAA8980DE3F1E9DB94">
    <w:name w:val="DBE759910C3F42CAA8980DE3F1E9DB94"/>
    <w:rsid w:val="00C042B2"/>
  </w:style>
  <w:style w:type="paragraph" w:customStyle="1" w:styleId="1AE735E5A4754D3BA6A3E983C7797C7D">
    <w:name w:val="1AE735E5A4754D3BA6A3E983C7797C7D"/>
    <w:rsid w:val="00C042B2"/>
  </w:style>
  <w:style w:type="paragraph" w:customStyle="1" w:styleId="D994D2616F3F4319864CE9A9B943F8A8">
    <w:name w:val="D994D2616F3F4319864CE9A9B943F8A8"/>
    <w:rsid w:val="00C042B2"/>
  </w:style>
  <w:style w:type="paragraph" w:customStyle="1" w:styleId="03D33354DF2B45B88A70718A6C1F93A3">
    <w:name w:val="03D33354DF2B45B88A70718A6C1F93A3"/>
    <w:rsid w:val="00C042B2"/>
  </w:style>
  <w:style w:type="paragraph" w:customStyle="1" w:styleId="38A9932A18784947AE7532F14DFC7F1F">
    <w:name w:val="38A9932A18784947AE7532F14DFC7F1F"/>
    <w:rsid w:val="00C042B2"/>
  </w:style>
  <w:style w:type="paragraph" w:customStyle="1" w:styleId="3AA3B0ABB3034B3C851F3CCD9DDD3EEC">
    <w:name w:val="3AA3B0ABB3034B3C851F3CCD9DDD3EEC"/>
    <w:rsid w:val="00C042B2"/>
  </w:style>
  <w:style w:type="paragraph" w:customStyle="1" w:styleId="308F52D160C045B8B636F68F5FA19E1E">
    <w:name w:val="308F52D160C045B8B636F68F5FA19E1E"/>
    <w:rsid w:val="00C042B2"/>
  </w:style>
  <w:style w:type="paragraph" w:customStyle="1" w:styleId="7D62E0A290DC4D42B506E7361C5D0967">
    <w:name w:val="7D62E0A290DC4D42B506E7361C5D0967"/>
    <w:rsid w:val="00C042B2"/>
  </w:style>
  <w:style w:type="paragraph" w:customStyle="1" w:styleId="5E958F96AB1E453CBBEE662201953CC5">
    <w:name w:val="5E958F96AB1E453CBBEE662201953CC5"/>
    <w:rsid w:val="00C042B2"/>
  </w:style>
  <w:style w:type="paragraph" w:customStyle="1" w:styleId="CED2059D437847F8AC4D30222458898D">
    <w:name w:val="CED2059D437847F8AC4D30222458898D"/>
    <w:rsid w:val="00C042B2"/>
  </w:style>
  <w:style w:type="paragraph" w:customStyle="1" w:styleId="6FF21A23DDBA4759B2DFCA87EB2B7A58">
    <w:name w:val="6FF21A23DDBA4759B2DFCA87EB2B7A58"/>
    <w:rsid w:val="00C042B2"/>
  </w:style>
  <w:style w:type="paragraph" w:customStyle="1" w:styleId="A17702324AEC4FBF9255558492CA5F1F">
    <w:name w:val="A17702324AEC4FBF9255558492CA5F1F"/>
    <w:rsid w:val="00C042B2"/>
  </w:style>
  <w:style w:type="paragraph" w:customStyle="1" w:styleId="8BBE522D49D34178AD3FDC6F647185A2">
    <w:name w:val="8BBE522D49D34178AD3FDC6F647185A2"/>
    <w:rsid w:val="00C042B2"/>
  </w:style>
  <w:style w:type="paragraph" w:customStyle="1" w:styleId="D63F005CAF5F48CF835DA9193F84D289">
    <w:name w:val="D63F005CAF5F48CF835DA9193F84D289"/>
    <w:rsid w:val="00C042B2"/>
  </w:style>
  <w:style w:type="paragraph" w:customStyle="1" w:styleId="E4F08D065F79408EBE107F57B28F6E78">
    <w:name w:val="E4F08D065F79408EBE107F57B28F6E78"/>
    <w:rsid w:val="00C042B2"/>
  </w:style>
  <w:style w:type="paragraph" w:customStyle="1" w:styleId="E2A7913017C447FD9B1D550256CD91D0">
    <w:name w:val="E2A7913017C447FD9B1D550256CD91D0"/>
    <w:rsid w:val="00C042B2"/>
  </w:style>
  <w:style w:type="paragraph" w:customStyle="1" w:styleId="D4DAC29EC47F4D0F998EF5B40D6D4C01">
    <w:name w:val="D4DAC29EC47F4D0F998EF5B40D6D4C01"/>
    <w:rsid w:val="00C042B2"/>
  </w:style>
  <w:style w:type="paragraph" w:customStyle="1" w:styleId="5DD6BBAC23734AD3B8084C7754512D82">
    <w:name w:val="5DD6BBAC23734AD3B8084C7754512D82"/>
    <w:rsid w:val="00C042B2"/>
  </w:style>
  <w:style w:type="paragraph" w:customStyle="1" w:styleId="578038C558E34306BC058C0D9E143271">
    <w:name w:val="578038C558E34306BC058C0D9E143271"/>
    <w:rsid w:val="00C042B2"/>
  </w:style>
  <w:style w:type="paragraph" w:customStyle="1" w:styleId="8C6EA3F84B4C4289A2306F9DB6CE26F7">
    <w:name w:val="8C6EA3F84B4C4289A2306F9DB6CE26F7"/>
    <w:rsid w:val="00C042B2"/>
  </w:style>
  <w:style w:type="paragraph" w:customStyle="1" w:styleId="A2BCD4A99BDE4513915FA98BD569549E">
    <w:name w:val="A2BCD4A99BDE4513915FA98BD569549E"/>
    <w:rsid w:val="00C042B2"/>
  </w:style>
  <w:style w:type="paragraph" w:customStyle="1" w:styleId="A2BA8C5BA3344440A9C68769BF9FD4E1">
    <w:name w:val="A2BA8C5BA3344440A9C68769BF9FD4E1"/>
    <w:rsid w:val="00C042B2"/>
  </w:style>
  <w:style w:type="paragraph" w:customStyle="1" w:styleId="357AE47E4EEA4887A54B5E7C719F4AED">
    <w:name w:val="357AE47E4EEA4887A54B5E7C719F4AED"/>
    <w:rsid w:val="00C042B2"/>
  </w:style>
  <w:style w:type="paragraph" w:customStyle="1" w:styleId="C9350B8D105E4F83BD16C32BED745432">
    <w:name w:val="C9350B8D105E4F83BD16C32BED745432"/>
    <w:rsid w:val="00C042B2"/>
  </w:style>
  <w:style w:type="paragraph" w:customStyle="1" w:styleId="62C36C222B3240C8B30DEA1DBE38B1B0">
    <w:name w:val="62C36C222B3240C8B30DEA1DBE38B1B0"/>
    <w:rsid w:val="00C042B2"/>
  </w:style>
  <w:style w:type="paragraph" w:customStyle="1" w:styleId="AE21902E735A47DF97BC81C1E117C085">
    <w:name w:val="AE21902E735A47DF97BC81C1E117C085"/>
    <w:rsid w:val="00C042B2"/>
  </w:style>
  <w:style w:type="paragraph" w:customStyle="1" w:styleId="75EF1E362BFA4079ABBC6E26A0ED3A2B">
    <w:name w:val="75EF1E362BFA4079ABBC6E26A0ED3A2B"/>
    <w:rsid w:val="00C042B2"/>
  </w:style>
  <w:style w:type="paragraph" w:customStyle="1" w:styleId="112F07F898F04A5E80B725BE476AC15F">
    <w:name w:val="112F07F898F04A5E80B725BE476AC15F"/>
    <w:rsid w:val="00C042B2"/>
  </w:style>
  <w:style w:type="paragraph" w:customStyle="1" w:styleId="5E3C506FFF314FEAB0A6F215E5804DC8">
    <w:name w:val="5E3C506FFF314FEAB0A6F215E5804DC8"/>
    <w:rsid w:val="00C042B2"/>
  </w:style>
  <w:style w:type="paragraph" w:customStyle="1" w:styleId="865EA9765A5E4464BD1451D504C4B24C">
    <w:name w:val="865EA9765A5E4464BD1451D504C4B24C"/>
    <w:rsid w:val="00C042B2"/>
  </w:style>
  <w:style w:type="paragraph" w:customStyle="1" w:styleId="3A6433D5765F40CDAF507F437DBDD432">
    <w:name w:val="3A6433D5765F40CDAF507F437DBDD432"/>
    <w:rsid w:val="00C042B2"/>
  </w:style>
  <w:style w:type="paragraph" w:customStyle="1" w:styleId="D59D1A857E1D4712847DB2657804A4F7">
    <w:name w:val="D59D1A857E1D4712847DB2657804A4F7"/>
    <w:rsid w:val="00C042B2"/>
  </w:style>
  <w:style w:type="paragraph" w:customStyle="1" w:styleId="83F91789B81445C280C6BEA466CDF2EA">
    <w:name w:val="83F91789B81445C280C6BEA466CDF2EA"/>
    <w:rsid w:val="00C042B2"/>
  </w:style>
  <w:style w:type="paragraph" w:customStyle="1" w:styleId="486DFEF50FB04E7B993335CCB338FF02">
    <w:name w:val="486DFEF50FB04E7B993335CCB338FF02"/>
    <w:rsid w:val="00C042B2"/>
  </w:style>
  <w:style w:type="paragraph" w:customStyle="1" w:styleId="94827EAD31EC459EA1D96195094C09C1">
    <w:name w:val="94827EAD31EC459EA1D96195094C09C1"/>
    <w:rsid w:val="00C042B2"/>
  </w:style>
  <w:style w:type="paragraph" w:customStyle="1" w:styleId="FE734964FE934E259FC1A856A52C5555">
    <w:name w:val="FE734964FE934E259FC1A856A52C5555"/>
    <w:rsid w:val="00C042B2"/>
  </w:style>
  <w:style w:type="paragraph" w:customStyle="1" w:styleId="E41923FA9A0D4D648838AE5B2B0CDB07">
    <w:name w:val="E41923FA9A0D4D648838AE5B2B0CDB07"/>
    <w:rsid w:val="00C042B2"/>
  </w:style>
  <w:style w:type="paragraph" w:customStyle="1" w:styleId="87EC81AAB162480D99D6BB8C48588D89">
    <w:name w:val="87EC81AAB162480D99D6BB8C48588D89"/>
    <w:rsid w:val="00C042B2"/>
  </w:style>
  <w:style w:type="paragraph" w:customStyle="1" w:styleId="9BA80FD0BD03424F8173AE34A7B95C84">
    <w:name w:val="9BA80FD0BD03424F8173AE34A7B95C84"/>
    <w:rsid w:val="00C042B2"/>
  </w:style>
  <w:style w:type="paragraph" w:customStyle="1" w:styleId="B601EF9897384A489FCDC75AB7AA19C9">
    <w:name w:val="B601EF9897384A489FCDC75AB7AA19C9"/>
    <w:rsid w:val="00C042B2"/>
  </w:style>
  <w:style w:type="paragraph" w:customStyle="1" w:styleId="017D5D3834064FB088BFC2FD4502AFF1">
    <w:name w:val="017D5D3834064FB088BFC2FD4502AFF1"/>
    <w:rsid w:val="00C042B2"/>
  </w:style>
  <w:style w:type="paragraph" w:customStyle="1" w:styleId="559DE26B796B493E97092CB9E72476BF">
    <w:name w:val="559DE26B796B493E97092CB9E72476BF"/>
    <w:rsid w:val="00C042B2"/>
  </w:style>
  <w:style w:type="paragraph" w:customStyle="1" w:styleId="AD4ED752953648BA8A53762254CE6261">
    <w:name w:val="AD4ED752953648BA8A53762254CE6261"/>
    <w:rsid w:val="00C042B2"/>
  </w:style>
  <w:style w:type="paragraph" w:customStyle="1" w:styleId="83AEBB3CCD3C4FE0848DBA975923E0AD">
    <w:name w:val="83AEBB3CCD3C4FE0848DBA975923E0AD"/>
    <w:rsid w:val="00C042B2"/>
  </w:style>
  <w:style w:type="paragraph" w:customStyle="1" w:styleId="66F863CE0B2240E7A793BEC6F2059458">
    <w:name w:val="66F863CE0B2240E7A793BEC6F2059458"/>
    <w:rsid w:val="00C042B2"/>
  </w:style>
  <w:style w:type="paragraph" w:customStyle="1" w:styleId="32E518C8170F444DAC0433D6763246EF">
    <w:name w:val="32E518C8170F444DAC0433D6763246EF"/>
    <w:rsid w:val="00C042B2"/>
  </w:style>
  <w:style w:type="paragraph" w:customStyle="1" w:styleId="4015549FA6054971B1773172CCE72615">
    <w:name w:val="4015549FA6054971B1773172CCE72615"/>
    <w:rsid w:val="00C042B2"/>
  </w:style>
  <w:style w:type="paragraph" w:customStyle="1" w:styleId="669D9B6FEB8C487FABCB940D37F5C859">
    <w:name w:val="669D9B6FEB8C487FABCB940D37F5C859"/>
    <w:rsid w:val="00C042B2"/>
  </w:style>
  <w:style w:type="paragraph" w:customStyle="1" w:styleId="42CCE5845C36450BB5F87B66178353F6">
    <w:name w:val="42CCE5845C36450BB5F87B66178353F6"/>
    <w:rsid w:val="00C042B2"/>
  </w:style>
  <w:style w:type="paragraph" w:customStyle="1" w:styleId="315A5B614368433386FA13D910D0A437">
    <w:name w:val="315A5B614368433386FA13D910D0A437"/>
    <w:rsid w:val="00C042B2"/>
  </w:style>
  <w:style w:type="paragraph" w:customStyle="1" w:styleId="562041075DC144F28271E058F331F2BE">
    <w:name w:val="562041075DC144F28271E058F331F2BE"/>
    <w:rsid w:val="00C042B2"/>
  </w:style>
  <w:style w:type="paragraph" w:customStyle="1" w:styleId="297191583AE24ABE824AE9942D4428DF">
    <w:name w:val="297191583AE24ABE824AE9942D4428DF"/>
    <w:rsid w:val="00C042B2"/>
  </w:style>
  <w:style w:type="paragraph" w:customStyle="1" w:styleId="687FB924F5B3494D87AE4BB151576ED6">
    <w:name w:val="687FB924F5B3494D87AE4BB151576ED6"/>
    <w:rsid w:val="00C042B2"/>
  </w:style>
  <w:style w:type="paragraph" w:customStyle="1" w:styleId="7D8B5B171F494C8E8D60C81783947A14">
    <w:name w:val="7D8B5B171F494C8E8D60C81783947A14"/>
    <w:rsid w:val="00C042B2"/>
  </w:style>
  <w:style w:type="paragraph" w:customStyle="1" w:styleId="A110414837B14944ACDC13A0BE079023">
    <w:name w:val="A110414837B14944ACDC13A0BE079023"/>
    <w:rsid w:val="00C042B2"/>
  </w:style>
  <w:style w:type="paragraph" w:customStyle="1" w:styleId="B14CF6DA769346BE82C2AD1BFA74084C">
    <w:name w:val="B14CF6DA769346BE82C2AD1BFA74084C"/>
    <w:rsid w:val="00C042B2"/>
  </w:style>
  <w:style w:type="paragraph" w:customStyle="1" w:styleId="DA733A57C09147C486D8BECF9FF9167C">
    <w:name w:val="DA733A57C09147C486D8BECF9FF9167C"/>
    <w:rsid w:val="00C042B2"/>
  </w:style>
  <w:style w:type="paragraph" w:customStyle="1" w:styleId="1A1C58556C3F44E6A2654E1B9F0A15A7">
    <w:name w:val="1A1C58556C3F44E6A2654E1B9F0A15A7"/>
    <w:rsid w:val="00C042B2"/>
  </w:style>
  <w:style w:type="paragraph" w:customStyle="1" w:styleId="EEA92DBCEFA74CF7A6419A582FCFEB00">
    <w:name w:val="EEA92DBCEFA74CF7A6419A582FCFEB00"/>
    <w:rsid w:val="00C042B2"/>
  </w:style>
  <w:style w:type="paragraph" w:customStyle="1" w:styleId="A3F84911B4AC4C9A89C68786CFA5C029">
    <w:name w:val="A3F84911B4AC4C9A89C68786CFA5C029"/>
    <w:rsid w:val="00C042B2"/>
  </w:style>
  <w:style w:type="paragraph" w:customStyle="1" w:styleId="92ACF98020C14B35AC7615F2451926BB">
    <w:name w:val="92ACF98020C14B35AC7615F2451926BB"/>
    <w:rsid w:val="00C042B2"/>
  </w:style>
  <w:style w:type="paragraph" w:customStyle="1" w:styleId="0746E6729F7D4B359941669806263834">
    <w:name w:val="0746E6729F7D4B359941669806263834"/>
    <w:rsid w:val="00C042B2"/>
  </w:style>
  <w:style w:type="paragraph" w:customStyle="1" w:styleId="818E212446AB4312A19F9723042B56CD">
    <w:name w:val="818E212446AB4312A19F9723042B56CD"/>
    <w:rsid w:val="00C042B2"/>
  </w:style>
  <w:style w:type="paragraph" w:customStyle="1" w:styleId="9CB16B0070154930A236832D548D5A89">
    <w:name w:val="9CB16B0070154930A236832D548D5A89"/>
    <w:rsid w:val="00C042B2"/>
  </w:style>
  <w:style w:type="paragraph" w:customStyle="1" w:styleId="6090EE1E88E8481196F8E5ADD4B91004">
    <w:name w:val="6090EE1E88E8481196F8E5ADD4B91004"/>
    <w:rsid w:val="00C042B2"/>
  </w:style>
  <w:style w:type="paragraph" w:customStyle="1" w:styleId="CDFA1B18558D430381DFE14A3542717B">
    <w:name w:val="CDFA1B18558D430381DFE14A3542717B"/>
    <w:rsid w:val="00C042B2"/>
  </w:style>
  <w:style w:type="paragraph" w:customStyle="1" w:styleId="3FC7E4248F824BD4983946DF6E624111">
    <w:name w:val="3FC7E4248F824BD4983946DF6E624111"/>
    <w:rsid w:val="00C042B2"/>
  </w:style>
  <w:style w:type="paragraph" w:customStyle="1" w:styleId="0330BDFC780E4FE8B2CC54ABB64710B8">
    <w:name w:val="0330BDFC780E4FE8B2CC54ABB64710B8"/>
    <w:rsid w:val="00C042B2"/>
  </w:style>
  <w:style w:type="paragraph" w:customStyle="1" w:styleId="C11CC9C91C0E4764B9B587139F1A08D9">
    <w:name w:val="C11CC9C91C0E4764B9B587139F1A08D9"/>
    <w:rsid w:val="00C042B2"/>
  </w:style>
  <w:style w:type="paragraph" w:customStyle="1" w:styleId="93117AD6BE9D47258107F98E705CBAF7">
    <w:name w:val="93117AD6BE9D47258107F98E705CBAF7"/>
    <w:rsid w:val="00C042B2"/>
  </w:style>
  <w:style w:type="paragraph" w:customStyle="1" w:styleId="DCBEF8235DBE45B894E5B8EE80CC8145">
    <w:name w:val="DCBEF8235DBE45B894E5B8EE80CC8145"/>
    <w:rsid w:val="00C042B2"/>
  </w:style>
  <w:style w:type="paragraph" w:customStyle="1" w:styleId="DCCA38D19D364A31B1D763B6566A000F">
    <w:name w:val="DCCA38D19D364A31B1D763B6566A000F"/>
    <w:rsid w:val="00C042B2"/>
  </w:style>
  <w:style w:type="paragraph" w:customStyle="1" w:styleId="F1408929E80E4FD2A38084B2BEB9798D">
    <w:name w:val="F1408929E80E4FD2A38084B2BEB9798D"/>
    <w:rsid w:val="00C042B2"/>
  </w:style>
  <w:style w:type="paragraph" w:customStyle="1" w:styleId="83760459C8D6443EA8279F48FC02121E">
    <w:name w:val="83760459C8D6443EA8279F48FC02121E"/>
    <w:rsid w:val="00C042B2"/>
  </w:style>
  <w:style w:type="paragraph" w:customStyle="1" w:styleId="EF359C06A3EB45C083D2001EBD370580">
    <w:name w:val="EF359C06A3EB45C083D2001EBD370580"/>
    <w:rsid w:val="00C042B2"/>
  </w:style>
  <w:style w:type="paragraph" w:customStyle="1" w:styleId="0F16AE91E5124BACA2CFEFB707A3CD93">
    <w:name w:val="0F16AE91E5124BACA2CFEFB707A3CD93"/>
    <w:rsid w:val="00C042B2"/>
  </w:style>
  <w:style w:type="paragraph" w:customStyle="1" w:styleId="068F379259DC42F0B84D9E95D1DBF3AE">
    <w:name w:val="068F379259DC42F0B84D9E95D1DBF3AE"/>
    <w:rsid w:val="00C042B2"/>
  </w:style>
  <w:style w:type="paragraph" w:customStyle="1" w:styleId="1C370A00E3704BE7A10CAC7DB0B084B2">
    <w:name w:val="1C370A00E3704BE7A10CAC7DB0B084B2"/>
    <w:rsid w:val="00C042B2"/>
  </w:style>
  <w:style w:type="paragraph" w:customStyle="1" w:styleId="9CA267291E9E466BB53009F45EAACD8F">
    <w:name w:val="9CA267291E9E466BB53009F45EAACD8F"/>
    <w:rsid w:val="00C042B2"/>
  </w:style>
  <w:style w:type="paragraph" w:customStyle="1" w:styleId="F403AA08499E4074B83143C9E92E7472">
    <w:name w:val="F403AA08499E4074B83143C9E92E7472"/>
    <w:rsid w:val="00C042B2"/>
  </w:style>
  <w:style w:type="paragraph" w:customStyle="1" w:styleId="41DE3C8B1E07489BB70BAF908190AE71">
    <w:name w:val="41DE3C8B1E07489BB70BAF908190AE71"/>
    <w:rsid w:val="00C042B2"/>
  </w:style>
  <w:style w:type="paragraph" w:customStyle="1" w:styleId="6363709D417C433E935185C667ED7FA5">
    <w:name w:val="6363709D417C433E935185C667ED7FA5"/>
    <w:rsid w:val="00C042B2"/>
  </w:style>
  <w:style w:type="paragraph" w:customStyle="1" w:styleId="5DF6460290F5456BAED00A42EAA59307">
    <w:name w:val="5DF6460290F5456BAED00A42EAA59307"/>
    <w:rsid w:val="00C042B2"/>
  </w:style>
  <w:style w:type="paragraph" w:customStyle="1" w:styleId="ECEFDAC6A4634FAEBE5C3E08D56E852B">
    <w:name w:val="ECEFDAC6A4634FAEBE5C3E08D56E852B"/>
    <w:rsid w:val="00C042B2"/>
  </w:style>
  <w:style w:type="paragraph" w:customStyle="1" w:styleId="426FB949BCD44926BBDE55D259B83E69">
    <w:name w:val="426FB949BCD44926BBDE55D259B83E69"/>
    <w:rsid w:val="00C042B2"/>
  </w:style>
  <w:style w:type="paragraph" w:customStyle="1" w:styleId="57F8D1CFDB0047648DD8FC6821A9214B">
    <w:name w:val="57F8D1CFDB0047648DD8FC6821A9214B"/>
    <w:rsid w:val="00C042B2"/>
  </w:style>
  <w:style w:type="paragraph" w:customStyle="1" w:styleId="C0B69AA7EAE04082B277E4853297A7D8">
    <w:name w:val="C0B69AA7EAE04082B277E4853297A7D8"/>
    <w:rsid w:val="00C042B2"/>
  </w:style>
  <w:style w:type="paragraph" w:customStyle="1" w:styleId="6A153BA7261A4E2FA0306B6744D5CAC9">
    <w:name w:val="6A153BA7261A4E2FA0306B6744D5CAC9"/>
    <w:rsid w:val="00C042B2"/>
  </w:style>
  <w:style w:type="paragraph" w:customStyle="1" w:styleId="D53717FCC3C543CF94CF51C9B7531AAC">
    <w:name w:val="D53717FCC3C543CF94CF51C9B7531AAC"/>
    <w:rsid w:val="00C042B2"/>
  </w:style>
  <w:style w:type="paragraph" w:customStyle="1" w:styleId="01F6C19ADC78439F919314F7C1E92FFB">
    <w:name w:val="01F6C19ADC78439F919314F7C1E92FFB"/>
    <w:rsid w:val="00C042B2"/>
  </w:style>
  <w:style w:type="paragraph" w:customStyle="1" w:styleId="783CB1918F32437B80B5D65B8800BDA8">
    <w:name w:val="783CB1918F32437B80B5D65B8800BDA8"/>
    <w:rsid w:val="00C042B2"/>
  </w:style>
  <w:style w:type="paragraph" w:customStyle="1" w:styleId="41EEF96A1053493BA0636A92CAE2DEC9">
    <w:name w:val="41EEF96A1053493BA0636A92CAE2DEC9"/>
    <w:rsid w:val="00C04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55E54-E88E-4398-8A24-8538F49B9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11056</Words>
  <Characters>6302</Characters>
  <Application>Microsoft Office Word</Application>
  <DocSecurity>8</DocSecurity>
  <Lines>52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Проекти документів Міністерства економіки України щодо затвердження Типового положення про комітет з конкурсних торгів</vt:lpstr>
      <vt:lpstr>Проекти документів Міністерства економіки України щодо затвердження Типового положення про комітет з конкурсних торгів</vt:lpstr>
    </vt:vector>
  </TitlesOfParts>
  <Company>ПАТ ПОЕ</Company>
  <LinksUpToDate>false</LinksUpToDate>
  <CharactersWithSpaces>17324</CharactersWithSpaces>
  <SharedDoc>false</SharedDoc>
  <HLinks>
    <vt:vector size="42" baseType="variant">
      <vt:variant>
        <vt:i4>7995498</vt:i4>
      </vt:variant>
      <vt:variant>
        <vt:i4>18</vt:i4>
      </vt:variant>
      <vt:variant>
        <vt:i4>0</vt:i4>
      </vt:variant>
      <vt:variant>
        <vt:i4>5</vt:i4>
      </vt:variant>
      <vt:variant>
        <vt:lpwstr>https://zakon.rada.gov.ua/laws/show/922-19</vt:lpwstr>
      </vt:variant>
      <vt:variant>
        <vt:lpwstr>n1261</vt:lpwstr>
      </vt:variant>
      <vt:variant>
        <vt:i4>7929962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https://zakon.rada.gov.ua/laws/show/922-19</vt:lpwstr>
      </vt:variant>
      <vt:variant>
        <vt:lpwstr>n1250</vt:lpwstr>
      </vt:variant>
      <vt:variant>
        <vt:i4>6488179</vt:i4>
      </vt:variant>
      <vt:variant>
        <vt:i4>12</vt:i4>
      </vt:variant>
      <vt:variant>
        <vt:i4>0</vt:i4>
      </vt:variant>
      <vt:variant>
        <vt:i4>5</vt:i4>
      </vt:variant>
      <vt:variant>
        <vt:lpwstr>http://zakon3.rada.gov.ua/laws/show/755-15/paran174</vt:lpwstr>
      </vt:variant>
      <vt:variant>
        <vt:lpwstr>n174</vt:lpwstr>
      </vt:variant>
      <vt:variant>
        <vt:i4>2293801</vt:i4>
      </vt:variant>
      <vt:variant>
        <vt:i4>9</vt:i4>
      </vt:variant>
      <vt:variant>
        <vt:i4>0</vt:i4>
      </vt:variant>
      <vt:variant>
        <vt:i4>5</vt:i4>
      </vt:variant>
      <vt:variant>
        <vt:lpwstr>http://zakon3.rada.gov.ua/laws/show/2210-14</vt:lpwstr>
      </vt:variant>
      <vt:variant>
        <vt:lpwstr/>
      </vt:variant>
      <vt:variant>
        <vt:i4>7798904</vt:i4>
      </vt:variant>
      <vt:variant>
        <vt:i4>6</vt:i4>
      </vt:variant>
      <vt:variant>
        <vt:i4>0</vt:i4>
      </vt:variant>
      <vt:variant>
        <vt:i4>5</vt:i4>
      </vt:variant>
      <vt:variant>
        <vt:lpwstr>http://zakon1.rada.gov.ua/rada/show/922-19/paran294</vt:lpwstr>
      </vt:variant>
      <vt:variant>
        <vt:lpwstr>n294</vt:lpwstr>
      </vt:variant>
      <vt:variant>
        <vt:i4>3473478</vt:i4>
      </vt:variant>
      <vt:variant>
        <vt:i4>3</vt:i4>
      </vt:variant>
      <vt:variant>
        <vt:i4>0</vt:i4>
      </vt:variant>
      <vt:variant>
        <vt:i4>5</vt:i4>
      </vt:variant>
      <vt:variant>
        <vt:lpwstr>mailto:tender04@poe.pl.ua</vt:lpwstr>
      </vt:variant>
      <vt:variant>
        <vt:lpwstr/>
      </vt:variant>
      <vt:variant>
        <vt:i4>2359347</vt:i4>
      </vt:variant>
      <vt:variant>
        <vt:i4>0</vt:i4>
      </vt:variant>
      <vt:variant>
        <vt:i4>0</vt:i4>
      </vt:variant>
      <vt:variant>
        <vt:i4>5</vt:i4>
      </vt:variant>
      <vt:variant>
        <vt:lpwstr>http://zakon0.rada.gov.ua/rada/show/922-19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Проекти документів Міністерства економіки України щодо затвердження Типового положення про комітет з конкурсних торгів</dc:title>
  <dc:subject/>
  <dc:creator>Тендерный</dc:creator>
  <cp:keywords/>
  <dc:description/>
  <cp:lastModifiedBy>Сергей Астратов</cp:lastModifiedBy>
  <cp:revision>45</cp:revision>
  <cp:lastPrinted>2026-03-07T09:00:00Z</cp:lastPrinted>
  <dcterms:created xsi:type="dcterms:W3CDTF">2026-02-01T20:08:00Z</dcterms:created>
  <dcterms:modified xsi:type="dcterms:W3CDTF">2026-09-17T13:41:00Z</dcterms:modified>
</cp:coreProperties>
</file>